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77"/>
        <w:gridCol w:w="2551"/>
        <w:gridCol w:w="2127"/>
        <w:gridCol w:w="2409"/>
      </w:tblGrid>
      <w:tr w:rsidR="000D5795" w:rsidRPr="007673FA" w14:paraId="5D72C563" w14:textId="77777777" w:rsidTr="00676BED">
        <w:trPr>
          <w:trHeight w:val="371"/>
        </w:trPr>
        <w:tc>
          <w:tcPr>
            <w:tcW w:w="1977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551" w:type="dxa"/>
            <w:shd w:val="clear" w:color="auto" w:fill="FFFFFF"/>
          </w:tcPr>
          <w:p w14:paraId="5D72C560" w14:textId="619CEAC1" w:rsidR="00887CE1" w:rsidRPr="007673FA" w:rsidRDefault="000D5795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The Angelus 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br/>
              <w:t>Silesius University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br/>
              <w:t>of Applied Sciences</w:t>
            </w:r>
          </w:p>
        </w:tc>
        <w:tc>
          <w:tcPr>
            <w:tcW w:w="2127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409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0D5795" w:rsidRPr="007673FA" w14:paraId="5D72C56A" w14:textId="77777777" w:rsidTr="00676BED">
        <w:trPr>
          <w:trHeight w:val="371"/>
        </w:trPr>
        <w:tc>
          <w:tcPr>
            <w:tcW w:w="1977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shd w:val="clear" w:color="auto" w:fill="FFFFFF"/>
          </w:tcPr>
          <w:p w14:paraId="5D72C567" w14:textId="555B3400" w:rsidR="00887CE1" w:rsidRPr="007673FA" w:rsidRDefault="000D5795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WALBRZY04</w:t>
            </w:r>
          </w:p>
        </w:tc>
        <w:tc>
          <w:tcPr>
            <w:tcW w:w="2127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0D5795" w:rsidRPr="007673FA" w14:paraId="5D72C56F" w14:textId="77777777" w:rsidTr="00676BED">
        <w:trPr>
          <w:trHeight w:val="559"/>
        </w:trPr>
        <w:tc>
          <w:tcPr>
            <w:tcW w:w="1977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1" w:type="dxa"/>
            <w:shd w:val="clear" w:color="auto" w:fill="FFFFFF"/>
          </w:tcPr>
          <w:p w14:paraId="5D72C56C" w14:textId="0F905082" w:rsidR="00377526" w:rsidRPr="007673FA" w:rsidRDefault="000D5795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Zamkowa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58-300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Wałbrzych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409" w:type="dxa"/>
            <w:shd w:val="clear" w:color="auto" w:fill="FFFFFF"/>
          </w:tcPr>
          <w:p w14:paraId="5D72C56E" w14:textId="0136B696" w:rsidR="00377526" w:rsidRPr="007673FA" w:rsidRDefault="000D5795" w:rsidP="000D579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Poland/PL</w:t>
            </w:r>
          </w:p>
        </w:tc>
      </w:tr>
      <w:tr w:rsidR="000D5795" w:rsidRPr="00E02718" w14:paraId="5D72C574" w14:textId="77777777" w:rsidTr="00676BED">
        <w:tc>
          <w:tcPr>
            <w:tcW w:w="1977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1" w:type="dxa"/>
            <w:shd w:val="clear" w:color="auto" w:fill="FFFFFF"/>
          </w:tcPr>
          <w:p w14:paraId="5D72C571" w14:textId="6C3884C4" w:rsidR="00377526" w:rsidRPr="007673FA" w:rsidRDefault="000D5795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Justyna Jaskólska, PhD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Erasmus+ Institutional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Coordinator</w:t>
            </w:r>
          </w:p>
        </w:tc>
        <w:tc>
          <w:tcPr>
            <w:tcW w:w="2127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E02718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E02718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409" w:type="dxa"/>
            <w:shd w:val="clear" w:color="auto" w:fill="FFFFFF"/>
          </w:tcPr>
          <w:p w14:paraId="5D72C573" w14:textId="30346B3A" w:rsidR="00377526" w:rsidRPr="00E02718" w:rsidRDefault="000D5795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16E1D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erasmus@ans.edu.pl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br/>
              <w:t>+487464192</w:t>
            </w:r>
            <w:r w:rsidR="007266DE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1</w:t>
            </w: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7111B" w14:textId="77777777" w:rsidR="00D441C4" w:rsidRDefault="00D441C4">
      <w:r>
        <w:separator/>
      </w:r>
    </w:p>
  </w:endnote>
  <w:endnote w:type="continuationSeparator" w:id="0">
    <w:p w14:paraId="1CCD00D6" w14:textId="77777777" w:rsidR="00D441C4" w:rsidRDefault="00D441C4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cz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5B2A62D2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B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1572A" w14:textId="77777777" w:rsidR="00D441C4" w:rsidRDefault="00D441C4">
      <w:r>
        <w:separator/>
      </w:r>
    </w:p>
  </w:footnote>
  <w:footnote w:type="continuationSeparator" w:id="0">
    <w:p w14:paraId="78AD1CE8" w14:textId="77777777" w:rsidR="00D441C4" w:rsidRDefault="00D44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747844">
    <w:abstractNumId w:val="1"/>
  </w:num>
  <w:num w:numId="2" w16cid:durableId="2116706762">
    <w:abstractNumId w:val="0"/>
  </w:num>
  <w:num w:numId="3" w16cid:durableId="1951625143">
    <w:abstractNumId w:val="18"/>
  </w:num>
  <w:num w:numId="4" w16cid:durableId="15695607">
    <w:abstractNumId w:val="27"/>
  </w:num>
  <w:num w:numId="5" w16cid:durableId="714932821">
    <w:abstractNumId w:val="20"/>
  </w:num>
  <w:num w:numId="6" w16cid:durableId="1851722106">
    <w:abstractNumId w:val="26"/>
  </w:num>
  <w:num w:numId="7" w16cid:durableId="1737052210">
    <w:abstractNumId w:val="41"/>
  </w:num>
  <w:num w:numId="8" w16cid:durableId="1480148996">
    <w:abstractNumId w:val="42"/>
  </w:num>
  <w:num w:numId="9" w16cid:durableId="44378904">
    <w:abstractNumId w:val="24"/>
  </w:num>
  <w:num w:numId="10" w16cid:durableId="474301539">
    <w:abstractNumId w:val="40"/>
  </w:num>
  <w:num w:numId="11" w16cid:durableId="1420172463">
    <w:abstractNumId w:val="38"/>
  </w:num>
  <w:num w:numId="12" w16cid:durableId="1517814718">
    <w:abstractNumId w:val="30"/>
  </w:num>
  <w:num w:numId="13" w16cid:durableId="592593959">
    <w:abstractNumId w:val="36"/>
  </w:num>
  <w:num w:numId="14" w16cid:durableId="1133795829">
    <w:abstractNumId w:val="19"/>
  </w:num>
  <w:num w:numId="15" w16cid:durableId="1197039408">
    <w:abstractNumId w:val="25"/>
  </w:num>
  <w:num w:numId="16" w16cid:durableId="1651246150">
    <w:abstractNumId w:val="15"/>
  </w:num>
  <w:num w:numId="17" w16cid:durableId="592516987">
    <w:abstractNumId w:val="21"/>
  </w:num>
  <w:num w:numId="18" w16cid:durableId="154536335">
    <w:abstractNumId w:val="43"/>
  </w:num>
  <w:num w:numId="19" w16cid:durableId="639454604">
    <w:abstractNumId w:val="32"/>
  </w:num>
  <w:num w:numId="20" w16cid:durableId="1418362543">
    <w:abstractNumId w:val="17"/>
  </w:num>
  <w:num w:numId="21" w16cid:durableId="815299336">
    <w:abstractNumId w:val="28"/>
  </w:num>
  <w:num w:numId="22" w16cid:durableId="1755542070">
    <w:abstractNumId w:val="29"/>
  </w:num>
  <w:num w:numId="23" w16cid:durableId="1308821022">
    <w:abstractNumId w:val="31"/>
  </w:num>
  <w:num w:numId="24" w16cid:durableId="462039363">
    <w:abstractNumId w:val="4"/>
  </w:num>
  <w:num w:numId="25" w16cid:durableId="483007553">
    <w:abstractNumId w:val="7"/>
  </w:num>
  <w:num w:numId="26" w16cid:durableId="1864787379">
    <w:abstractNumId w:val="34"/>
  </w:num>
  <w:num w:numId="27" w16cid:durableId="547493363">
    <w:abstractNumId w:val="16"/>
  </w:num>
  <w:num w:numId="28" w16cid:durableId="1959407251">
    <w:abstractNumId w:val="10"/>
  </w:num>
  <w:num w:numId="29" w16cid:durableId="1366440511">
    <w:abstractNumId w:val="37"/>
  </w:num>
  <w:num w:numId="30" w16cid:durableId="993068297">
    <w:abstractNumId w:val="33"/>
  </w:num>
  <w:num w:numId="31" w16cid:durableId="986057975">
    <w:abstractNumId w:val="23"/>
  </w:num>
  <w:num w:numId="32" w16cid:durableId="1852448533">
    <w:abstractNumId w:val="12"/>
  </w:num>
  <w:num w:numId="33" w16cid:durableId="603076080">
    <w:abstractNumId w:val="35"/>
  </w:num>
  <w:num w:numId="34" w16cid:durableId="131557351">
    <w:abstractNumId w:val="13"/>
  </w:num>
  <w:num w:numId="35" w16cid:durableId="778571468">
    <w:abstractNumId w:val="14"/>
  </w:num>
  <w:num w:numId="36" w16cid:durableId="1258900612">
    <w:abstractNumId w:val="11"/>
  </w:num>
  <w:num w:numId="37" w16cid:durableId="1404336190">
    <w:abstractNumId w:val="9"/>
  </w:num>
  <w:num w:numId="38" w16cid:durableId="1339189906">
    <w:abstractNumId w:val="35"/>
  </w:num>
  <w:num w:numId="39" w16cid:durableId="1881236098">
    <w:abstractNumId w:val="44"/>
  </w:num>
  <w:num w:numId="40" w16cid:durableId="148524358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88379023">
    <w:abstractNumId w:val="3"/>
  </w:num>
  <w:num w:numId="42" w16cid:durableId="12609846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23257938">
    <w:abstractNumId w:val="18"/>
  </w:num>
  <w:num w:numId="44" w16cid:durableId="457725308">
    <w:abstractNumId w:val="18"/>
  </w:num>
  <w:num w:numId="45" w16cid:durableId="1199776628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795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21E8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6BED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6767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6DE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8FF"/>
    <w:rsid w:val="00A61D65"/>
    <w:rsid w:val="00A62C2D"/>
    <w:rsid w:val="00A63976"/>
    <w:rsid w:val="00A712F9"/>
    <w:rsid w:val="00A72CB7"/>
    <w:rsid w:val="00A73378"/>
    <w:rsid w:val="00A740AA"/>
    <w:rsid w:val="00A74351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1C4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EB49BD-A293-4541-A499-2DF5D79A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407</Words>
  <Characters>2444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2846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Tomasz Stasiński</cp:lastModifiedBy>
  <cp:revision>2</cp:revision>
  <cp:lastPrinted>2013-11-06T08:46:00Z</cp:lastPrinted>
  <dcterms:created xsi:type="dcterms:W3CDTF">2026-10-02T09:55:00Z</dcterms:created>
  <dcterms:modified xsi:type="dcterms:W3CDTF">2026-10-02T09:55:00Z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