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58"/>
        <w:gridCol w:w="2024"/>
        <w:gridCol w:w="2203"/>
        <w:gridCol w:w="2193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  <w:proofErr w:type="gramEnd"/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9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119"/>
        <w:gridCol w:w="2551"/>
        <w:gridCol w:w="2126"/>
        <w:gridCol w:w="2552"/>
      </w:tblGrid>
      <w:tr w:rsidR="00116FBB" w:rsidRPr="009F5B61" w14:paraId="56E939EA" w14:textId="77777777" w:rsidTr="00D16E1D">
        <w:trPr>
          <w:trHeight w:val="314"/>
        </w:trPr>
        <w:tc>
          <w:tcPr>
            <w:tcW w:w="2119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7229" w:type="dxa"/>
            <w:gridSpan w:val="3"/>
            <w:shd w:val="clear" w:color="auto" w:fill="FFFFFF"/>
          </w:tcPr>
          <w:p w14:paraId="56E939E9" w14:textId="6B7CCCF3" w:rsidR="00116FBB" w:rsidRPr="005E466D" w:rsidRDefault="00D16E1D" w:rsidP="00D16E1D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The Angelus Silesius University of Applied Sciences</w:t>
            </w:r>
          </w:p>
        </w:tc>
      </w:tr>
      <w:tr w:rsidR="00D16E1D" w:rsidRPr="005E466D" w14:paraId="56E939F1" w14:textId="77777777" w:rsidTr="00D16E1D">
        <w:trPr>
          <w:trHeight w:val="314"/>
        </w:trPr>
        <w:tc>
          <w:tcPr>
            <w:tcW w:w="2119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551" w:type="dxa"/>
            <w:shd w:val="clear" w:color="auto" w:fill="FFFFFF"/>
          </w:tcPr>
          <w:p w14:paraId="56E939EE" w14:textId="6D36906D" w:rsidR="007967A9" w:rsidRPr="005E466D" w:rsidRDefault="00D16E1D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 WALBRZY04</w:t>
            </w:r>
          </w:p>
        </w:tc>
        <w:tc>
          <w:tcPr>
            <w:tcW w:w="2126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552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D16E1D" w:rsidRPr="005E466D" w14:paraId="56E939F6" w14:textId="77777777" w:rsidTr="00D16E1D">
        <w:trPr>
          <w:trHeight w:val="472"/>
        </w:trPr>
        <w:tc>
          <w:tcPr>
            <w:tcW w:w="2119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551" w:type="dxa"/>
            <w:shd w:val="clear" w:color="auto" w:fill="FFFFFF"/>
          </w:tcPr>
          <w:p w14:paraId="56E939F3" w14:textId="4262934C" w:rsidR="00D16E1D" w:rsidRPr="005E466D" w:rsidRDefault="00D16E1D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Zamkowa 4,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br/>
              <w:t xml:space="preserve">58-300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Wałbrzych</w:t>
            </w:r>
            <w:proofErr w:type="spellEnd"/>
          </w:p>
        </w:tc>
        <w:tc>
          <w:tcPr>
            <w:tcW w:w="2126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552" w:type="dxa"/>
            <w:shd w:val="clear" w:color="auto" w:fill="FFFFFF"/>
          </w:tcPr>
          <w:p w14:paraId="56E939F5" w14:textId="7D5524A7" w:rsidR="007967A9" w:rsidRPr="005E466D" w:rsidRDefault="00D16E1D" w:rsidP="00D16E1D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Poland/PL</w:t>
            </w:r>
          </w:p>
        </w:tc>
      </w:tr>
      <w:tr w:rsidR="00D16E1D" w:rsidRPr="005E466D" w14:paraId="56E939FC" w14:textId="77777777" w:rsidTr="00D16E1D">
        <w:trPr>
          <w:trHeight w:val="811"/>
        </w:trPr>
        <w:tc>
          <w:tcPr>
            <w:tcW w:w="2119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551" w:type="dxa"/>
            <w:shd w:val="clear" w:color="auto" w:fill="FFFFFF"/>
          </w:tcPr>
          <w:p w14:paraId="56E939F8" w14:textId="11225A52" w:rsidR="00D16E1D" w:rsidRPr="005E466D" w:rsidRDefault="00D16E1D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Justyna Jaskólska, PhD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br/>
              <w:t>Erasmus+ Institutional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br/>
              <w:t>Coordinator</w:t>
            </w:r>
          </w:p>
        </w:tc>
        <w:tc>
          <w:tcPr>
            <w:tcW w:w="2126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5E466D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5E466D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552" w:type="dxa"/>
            <w:shd w:val="clear" w:color="auto" w:fill="FFFFFF"/>
          </w:tcPr>
          <w:p w14:paraId="56E939FB" w14:textId="411E24C1" w:rsidR="007967A9" w:rsidRPr="005E466D" w:rsidRDefault="00D16E1D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D16E1D"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erasmus@ans.edu.pl</w:t>
            </w: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br/>
              <w:t>+487464192</w:t>
            </w:r>
            <w:r w:rsidR="00AC1212"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1</w:t>
            </w: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5</w:t>
            </w:r>
          </w:p>
        </w:tc>
      </w:tr>
      <w:tr w:rsidR="00D16E1D" w:rsidRPr="005F0E76" w14:paraId="56E93A03" w14:textId="77777777" w:rsidTr="00D16E1D">
        <w:trPr>
          <w:trHeight w:val="811"/>
        </w:trPr>
        <w:tc>
          <w:tcPr>
            <w:tcW w:w="2119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551" w:type="dxa"/>
            <w:shd w:val="clear" w:color="auto" w:fill="FFFFFF"/>
          </w:tcPr>
          <w:p w14:paraId="56E93A00" w14:textId="1712A8A0" w:rsidR="00F8532D" w:rsidRPr="005E466D" w:rsidRDefault="00D16E1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HEI</w:t>
            </w:r>
          </w:p>
        </w:tc>
        <w:tc>
          <w:tcPr>
            <w:tcW w:w="2126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552" w:type="dxa"/>
            <w:shd w:val="clear" w:color="auto" w:fill="FFFFFF"/>
          </w:tcPr>
          <w:p w14:paraId="7F97F706" w14:textId="641FE0C5" w:rsidR="006F285A" w:rsidRDefault="00000000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16E1D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000000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782942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782942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woanieprzypisukocowego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woanieprzypisukocowego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woanieprzypisukocow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FE049" w14:textId="77777777" w:rsidR="00A35D55" w:rsidRDefault="00A35D55">
      <w:r>
        <w:separator/>
      </w:r>
    </w:p>
  </w:endnote>
  <w:endnote w:type="continuationSeparator" w:id="0">
    <w:p w14:paraId="2A481311" w14:textId="77777777" w:rsidR="00A35D55" w:rsidRDefault="00A35D55">
      <w:r>
        <w:continuationSeparator/>
      </w:r>
    </w:p>
  </w:endnote>
  <w:endnote w:id="1">
    <w:p w14:paraId="6D0AB73B" w14:textId="77777777" w:rsidR="00B96BA4" w:rsidRDefault="00AA696D" w:rsidP="00AA696D">
      <w:pPr>
        <w:pStyle w:val="Tekstprzypisukocowego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ipercz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kstprzypisukocowego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A4B97" w14:textId="77777777" w:rsidR="00D87A69" w:rsidRDefault="00D87A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CD57ED0" w:rsidR="0081766A" w:rsidRDefault="0081766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065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Stopk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BA196" w14:textId="77777777" w:rsidR="00A35D55" w:rsidRDefault="00A35D55">
      <w:r>
        <w:separator/>
      </w:r>
    </w:p>
  </w:footnote>
  <w:footnote w:type="continuationSeparator" w:id="0">
    <w:p w14:paraId="23527653" w14:textId="77777777" w:rsidR="00A35D55" w:rsidRDefault="00A35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5AC31" w14:textId="77777777" w:rsidR="00D87A69" w:rsidRDefault="00D87A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pl-PL"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dJ1sgIAALk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340861">
    <w:abstractNumId w:val="1"/>
  </w:num>
  <w:num w:numId="2" w16cid:durableId="178004796">
    <w:abstractNumId w:val="0"/>
  </w:num>
  <w:num w:numId="3" w16cid:durableId="1867907164">
    <w:abstractNumId w:val="18"/>
  </w:num>
  <w:num w:numId="4" w16cid:durableId="1703553018">
    <w:abstractNumId w:val="28"/>
  </w:num>
  <w:num w:numId="5" w16cid:durableId="466824890">
    <w:abstractNumId w:val="21"/>
  </w:num>
  <w:num w:numId="6" w16cid:durableId="1799445885">
    <w:abstractNumId w:val="27"/>
  </w:num>
  <w:num w:numId="7" w16cid:durableId="1453553081">
    <w:abstractNumId w:val="42"/>
  </w:num>
  <w:num w:numId="8" w16cid:durableId="514657586">
    <w:abstractNumId w:val="43"/>
  </w:num>
  <w:num w:numId="9" w16cid:durableId="1274435577">
    <w:abstractNumId w:val="25"/>
  </w:num>
  <w:num w:numId="10" w16cid:durableId="1716931175">
    <w:abstractNumId w:val="41"/>
  </w:num>
  <w:num w:numId="11" w16cid:durableId="511844093">
    <w:abstractNumId w:val="39"/>
  </w:num>
  <w:num w:numId="12" w16cid:durableId="85541338">
    <w:abstractNumId w:val="31"/>
  </w:num>
  <w:num w:numId="13" w16cid:durableId="1405378388">
    <w:abstractNumId w:val="37"/>
  </w:num>
  <w:num w:numId="14" w16cid:durableId="1399741179">
    <w:abstractNumId w:val="19"/>
  </w:num>
  <w:num w:numId="15" w16cid:durableId="986781091">
    <w:abstractNumId w:val="26"/>
  </w:num>
  <w:num w:numId="16" w16cid:durableId="909534683">
    <w:abstractNumId w:val="15"/>
  </w:num>
  <w:num w:numId="17" w16cid:durableId="1694260882">
    <w:abstractNumId w:val="22"/>
  </w:num>
  <w:num w:numId="18" w16cid:durableId="1920480936">
    <w:abstractNumId w:val="44"/>
  </w:num>
  <w:num w:numId="19" w16cid:durableId="1635326984">
    <w:abstractNumId w:val="33"/>
  </w:num>
  <w:num w:numId="20" w16cid:durableId="319889866">
    <w:abstractNumId w:val="17"/>
  </w:num>
  <w:num w:numId="21" w16cid:durableId="1090195640">
    <w:abstractNumId w:val="29"/>
  </w:num>
  <w:num w:numId="22" w16cid:durableId="625965302">
    <w:abstractNumId w:val="30"/>
  </w:num>
  <w:num w:numId="23" w16cid:durableId="289017733">
    <w:abstractNumId w:val="32"/>
  </w:num>
  <w:num w:numId="24" w16cid:durableId="1325208412">
    <w:abstractNumId w:val="4"/>
  </w:num>
  <w:num w:numId="25" w16cid:durableId="1809976437">
    <w:abstractNumId w:val="7"/>
  </w:num>
  <w:num w:numId="26" w16cid:durableId="515656728">
    <w:abstractNumId w:val="35"/>
  </w:num>
  <w:num w:numId="27" w16cid:durableId="2068020693">
    <w:abstractNumId w:val="16"/>
  </w:num>
  <w:num w:numId="28" w16cid:durableId="1372463456">
    <w:abstractNumId w:val="10"/>
  </w:num>
  <w:num w:numId="29" w16cid:durableId="1337152548">
    <w:abstractNumId w:val="38"/>
  </w:num>
  <w:num w:numId="30" w16cid:durableId="1945068474">
    <w:abstractNumId w:val="34"/>
  </w:num>
  <w:num w:numId="31" w16cid:durableId="314257897">
    <w:abstractNumId w:val="24"/>
  </w:num>
  <w:num w:numId="32" w16cid:durableId="1366172990">
    <w:abstractNumId w:val="12"/>
  </w:num>
  <w:num w:numId="33" w16cid:durableId="1849709979">
    <w:abstractNumId w:val="36"/>
  </w:num>
  <w:num w:numId="34" w16cid:durableId="677779765">
    <w:abstractNumId w:val="13"/>
  </w:num>
  <w:num w:numId="35" w16cid:durableId="585040746">
    <w:abstractNumId w:val="14"/>
  </w:num>
  <w:num w:numId="36" w16cid:durableId="888884725">
    <w:abstractNumId w:val="11"/>
  </w:num>
  <w:num w:numId="37" w16cid:durableId="271788278">
    <w:abstractNumId w:val="9"/>
  </w:num>
  <w:num w:numId="38" w16cid:durableId="847450544">
    <w:abstractNumId w:val="36"/>
  </w:num>
  <w:num w:numId="39" w16cid:durableId="341712634">
    <w:abstractNumId w:val="45"/>
  </w:num>
  <w:num w:numId="40" w16cid:durableId="78820221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114661590">
    <w:abstractNumId w:val="3"/>
  </w:num>
  <w:num w:numId="42" w16cid:durableId="5804085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27958173">
    <w:abstractNumId w:val="18"/>
  </w:num>
  <w:num w:numId="44" w16cid:durableId="1075205794">
    <w:abstractNumId w:val="18"/>
  </w:num>
  <w:num w:numId="45" w16cid:durableId="388918364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65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282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21E8"/>
    <w:rsid w:val="004943F7"/>
    <w:rsid w:val="004969F1"/>
    <w:rsid w:val="004A19CA"/>
    <w:rsid w:val="004A4C16"/>
    <w:rsid w:val="004A4CDF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3F31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5D5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212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1F3"/>
    <w:rsid w:val="00D14BBA"/>
    <w:rsid w:val="00D16E1D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2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D87A69"/>
    <w:rPr>
      <w:color w:val="605E5C"/>
      <w:shd w:val="clear" w:color="auto" w:fill="E1DFDD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Props1.xml><?xml version="1.0" encoding="utf-8"?>
<ds:datastoreItem xmlns:ds="http://schemas.openxmlformats.org/officeDocument/2006/customXml" ds:itemID="{54CF5312-1D8A-4452-93EB-F3B358E745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3</Pages>
  <Words>477</Words>
  <Characters>2862</Characters>
  <Application>Microsoft Office Word</Application>
  <DocSecurity>0</DocSecurity>
  <PresentationFormat>Microsoft Word 11.0</PresentationFormat>
  <Lines>23</Lines>
  <Paragraphs>6</Paragraphs>
  <ScaleCrop>false</ScaleCrop>
  <HeadingPairs>
    <vt:vector size="10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3333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Tomasz Stasiński</cp:lastModifiedBy>
  <cp:revision>3</cp:revision>
  <cp:lastPrinted>2013-11-06T08:46:00Z</cp:lastPrinted>
  <dcterms:created xsi:type="dcterms:W3CDTF">2026-10-02T09:52:00Z</dcterms:created>
  <dcterms:modified xsi:type="dcterms:W3CDTF">2026-10-02T09:56:00Z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