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bookmarkStart w:id="0" w:name="_GoBack"/>
      <w:bookmarkEnd w:id="0"/>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Odwoanieprzypisukocowego"/>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Tekstkomentarza"/>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Tekstkomentarza"/>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Tekstkomentarza"/>
        <w:tabs>
          <w:tab w:val="left" w:pos="2552"/>
          <w:tab w:val="left" w:pos="3686"/>
          <w:tab w:val="left" w:pos="5954"/>
        </w:tabs>
        <w:spacing w:after="0"/>
        <w:rPr>
          <w:lang w:val="en-GB"/>
        </w:rPr>
      </w:pPr>
      <w:r w:rsidRPr="00490F95">
        <w:rPr>
          <w:rFonts w:ascii="Verdana" w:hAnsi="Verdana" w:cs="Calibri"/>
          <w:lang w:val="en-GB"/>
        </w:rPr>
        <w:t>Duration (days)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12"/>
        <w:gridCol w:w="1496"/>
        <w:gridCol w:w="1821"/>
        <w:gridCol w:w="1849"/>
      </w:tblGrid>
      <w:tr w:rsidR="001B0BB8" w:rsidRPr="007673FA" w14:paraId="56E939D3" w14:textId="77777777" w:rsidTr="00AC56AA">
        <w:trPr>
          <w:trHeight w:val="334"/>
        </w:trPr>
        <w:tc>
          <w:tcPr>
            <w:tcW w:w="365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59"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AC56AA">
        <w:trPr>
          <w:trHeight w:val="412"/>
        </w:trPr>
        <w:tc>
          <w:tcPr>
            <w:tcW w:w="365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Odwoanieprzypisukocowego"/>
                <w:rFonts w:ascii="Verdana" w:hAnsi="Verdana" w:cs="Arial"/>
                <w:sz w:val="20"/>
                <w:lang w:val="en-GB"/>
              </w:rPr>
              <w:endnoteReference w:id="2"/>
            </w:r>
          </w:p>
        </w:tc>
        <w:tc>
          <w:tcPr>
            <w:tcW w:w="1559"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Odwoanieprzypisukocowego"/>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AC56AA">
        <w:tc>
          <w:tcPr>
            <w:tcW w:w="3652" w:type="dxa"/>
            <w:shd w:val="clear" w:color="auto" w:fill="FFFFFF"/>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59"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56EC1FA9" w:rsidR="001903D7" w:rsidRPr="007673FA" w:rsidRDefault="00FD77BE" w:rsidP="00B223B0">
            <w:pPr>
              <w:shd w:val="clear" w:color="auto" w:fill="FFFFFF"/>
              <w:spacing w:after="120"/>
              <w:ind w:right="24"/>
              <w:jc w:val="left"/>
              <w:rPr>
                <w:rFonts w:ascii="Verdana" w:hAnsi="Verdana" w:cs="Arial"/>
                <w:b/>
                <w:color w:val="002060"/>
                <w:sz w:val="20"/>
                <w:lang w:val="en-GB"/>
              </w:rPr>
            </w:pPr>
            <w:r>
              <w:rPr>
                <w:rFonts w:ascii="Verdana" w:hAnsi="Verdana" w:cs="Arial"/>
                <w:color w:val="002060"/>
                <w:sz w:val="20"/>
                <w:lang w:val="en-GB"/>
              </w:rPr>
              <w:t>2020/2021</w:t>
            </w:r>
          </w:p>
        </w:tc>
      </w:tr>
      <w:tr w:rsidR="0081766A" w:rsidRPr="007673FA" w14:paraId="56E939E2" w14:textId="77777777" w:rsidTr="00AC56AA">
        <w:tc>
          <w:tcPr>
            <w:tcW w:w="365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527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Odwoanieprzypisukocowego"/>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747"/>
        <w:gridCol w:w="2286"/>
        <w:gridCol w:w="2226"/>
        <w:gridCol w:w="2513"/>
      </w:tblGrid>
      <w:tr w:rsidR="00FD77BE" w:rsidRPr="007673FA" w14:paraId="1320331C" w14:textId="77777777" w:rsidTr="00FD77BE">
        <w:trPr>
          <w:trHeight w:val="371"/>
        </w:trPr>
        <w:tc>
          <w:tcPr>
            <w:tcW w:w="1747" w:type="dxa"/>
            <w:shd w:val="clear" w:color="auto" w:fill="FFFFFF"/>
            <w:vAlign w:val="center"/>
          </w:tcPr>
          <w:p w14:paraId="7799C1BF" w14:textId="77777777" w:rsidR="00FD77BE" w:rsidRPr="007673FA" w:rsidRDefault="00FD77BE" w:rsidP="00096F76">
            <w:pPr>
              <w:spacing w:after="0"/>
              <w:ind w:right="-993"/>
              <w:jc w:val="left"/>
              <w:rPr>
                <w:rFonts w:ascii="Verdana" w:hAnsi="Verdana" w:cs="Arial"/>
                <w:sz w:val="20"/>
                <w:lang w:val="en-GB"/>
              </w:rPr>
            </w:pPr>
            <w:r>
              <w:rPr>
                <w:rFonts w:ascii="Verdana" w:hAnsi="Verdana" w:cs="Arial"/>
                <w:sz w:val="20"/>
                <w:lang w:val="en-GB"/>
              </w:rPr>
              <w:t>Name</w:t>
            </w:r>
          </w:p>
        </w:tc>
        <w:tc>
          <w:tcPr>
            <w:tcW w:w="2286" w:type="dxa"/>
            <w:shd w:val="clear" w:color="auto" w:fill="FFFFFF"/>
            <w:vAlign w:val="center"/>
          </w:tcPr>
          <w:p w14:paraId="60AAC4AE" w14:textId="77777777" w:rsidR="00FD77BE" w:rsidRPr="00DD764B" w:rsidRDefault="00FD77BE" w:rsidP="00096F76">
            <w:pPr>
              <w:spacing w:after="0"/>
              <w:ind w:right="-12"/>
              <w:jc w:val="left"/>
              <w:rPr>
                <w:rFonts w:ascii="Verdana" w:hAnsi="Verdana"/>
                <w:sz w:val="20"/>
                <w:lang w:val="en-GB"/>
              </w:rPr>
            </w:pPr>
            <w:r w:rsidRPr="00DD764B">
              <w:rPr>
                <w:rFonts w:ascii="Verdana" w:hAnsi="Verdana"/>
                <w:sz w:val="20"/>
                <w:lang w:val="en-GB"/>
              </w:rPr>
              <w:t xml:space="preserve">The Angelus Silesius University </w:t>
            </w:r>
            <w:r w:rsidRPr="00DD764B">
              <w:rPr>
                <w:rFonts w:ascii="Verdana" w:hAnsi="Verdana"/>
                <w:sz w:val="20"/>
                <w:lang w:val="en-GB"/>
              </w:rPr>
              <w:br/>
              <w:t xml:space="preserve">of Applied Sciences </w:t>
            </w:r>
          </w:p>
          <w:p w14:paraId="124830A3" w14:textId="77777777" w:rsidR="00FD77BE" w:rsidRPr="007673FA" w:rsidRDefault="00FD77BE" w:rsidP="00096F76">
            <w:pPr>
              <w:spacing w:after="0"/>
              <w:ind w:right="-993"/>
              <w:jc w:val="left"/>
              <w:rPr>
                <w:rFonts w:ascii="Verdana" w:hAnsi="Verdana" w:cs="Arial"/>
                <w:b/>
                <w:color w:val="002060"/>
                <w:sz w:val="20"/>
                <w:lang w:val="en-GB"/>
              </w:rPr>
            </w:pPr>
            <w:r w:rsidRPr="00DD764B">
              <w:rPr>
                <w:rFonts w:ascii="Verdana" w:hAnsi="Verdana"/>
                <w:sz w:val="20"/>
                <w:lang w:val="en-GB"/>
              </w:rPr>
              <w:t>in Wałbrzych</w:t>
            </w:r>
          </w:p>
        </w:tc>
        <w:tc>
          <w:tcPr>
            <w:tcW w:w="2226" w:type="dxa"/>
            <w:vMerge w:val="restart"/>
            <w:shd w:val="clear" w:color="auto" w:fill="FFFFFF"/>
            <w:vAlign w:val="center"/>
          </w:tcPr>
          <w:p w14:paraId="767EA67E" w14:textId="77777777" w:rsidR="00FD77BE" w:rsidRPr="00E02718" w:rsidRDefault="00FD77BE" w:rsidP="00096F76">
            <w:pPr>
              <w:spacing w:after="0"/>
              <w:ind w:right="-993"/>
              <w:jc w:val="left"/>
              <w:rPr>
                <w:rFonts w:ascii="Verdana" w:hAnsi="Verdana" w:cs="Arial"/>
                <w:sz w:val="20"/>
                <w:lang w:val="is-IS"/>
              </w:rPr>
            </w:pPr>
            <w:r>
              <w:rPr>
                <w:rFonts w:ascii="Verdana" w:hAnsi="Verdana" w:cs="Arial"/>
                <w:sz w:val="20"/>
                <w:lang w:val="en-GB"/>
              </w:rPr>
              <w:t>Faculty/Department</w:t>
            </w:r>
          </w:p>
        </w:tc>
        <w:tc>
          <w:tcPr>
            <w:tcW w:w="2513" w:type="dxa"/>
            <w:vMerge w:val="restart"/>
            <w:shd w:val="clear" w:color="auto" w:fill="FFFFFF"/>
            <w:vAlign w:val="center"/>
          </w:tcPr>
          <w:p w14:paraId="73C62256" w14:textId="77777777" w:rsidR="00FD77BE" w:rsidRPr="007673FA" w:rsidRDefault="00FD77BE" w:rsidP="00096F76">
            <w:pPr>
              <w:spacing w:after="0"/>
              <w:ind w:right="24"/>
              <w:rPr>
                <w:rFonts w:ascii="Verdana" w:hAnsi="Verdana" w:cs="Arial"/>
                <w:b/>
                <w:color w:val="002060"/>
                <w:sz w:val="20"/>
                <w:lang w:val="en-GB"/>
              </w:rPr>
            </w:pPr>
            <w:r>
              <w:rPr>
                <w:rFonts w:ascii="Verdana" w:hAnsi="Verdana" w:cs="Arial"/>
                <w:b/>
                <w:color w:val="002060"/>
                <w:sz w:val="20"/>
                <w:lang w:val="en-GB"/>
              </w:rPr>
              <w:t>…..</w:t>
            </w:r>
          </w:p>
        </w:tc>
      </w:tr>
      <w:tr w:rsidR="00FD77BE" w:rsidRPr="007673FA" w14:paraId="5E2CEE86" w14:textId="77777777" w:rsidTr="00FD77BE">
        <w:trPr>
          <w:trHeight w:val="371"/>
        </w:trPr>
        <w:tc>
          <w:tcPr>
            <w:tcW w:w="1747" w:type="dxa"/>
            <w:shd w:val="clear" w:color="auto" w:fill="FFFFFF"/>
            <w:vAlign w:val="center"/>
          </w:tcPr>
          <w:p w14:paraId="55556202" w14:textId="77777777" w:rsidR="00FD77BE" w:rsidRPr="001264FF" w:rsidRDefault="00FD77BE" w:rsidP="00096F76">
            <w:pPr>
              <w:spacing w:after="0"/>
              <w:ind w:right="-993"/>
              <w:jc w:val="left"/>
              <w:rPr>
                <w:rFonts w:ascii="Verdana" w:hAnsi="Verdana" w:cs="Arial"/>
                <w:sz w:val="20"/>
                <w:lang w:val="en-GB"/>
              </w:rPr>
            </w:pPr>
            <w:r w:rsidRPr="001264FF">
              <w:rPr>
                <w:rFonts w:ascii="Verdana" w:hAnsi="Verdana" w:cs="Arial"/>
                <w:sz w:val="20"/>
                <w:lang w:val="en-GB"/>
              </w:rPr>
              <w:t>Erasmus code</w:t>
            </w:r>
            <w:r>
              <w:rPr>
                <w:rStyle w:val="Odwoanieprzypisukocowego"/>
                <w:rFonts w:ascii="Verdana" w:hAnsi="Verdana" w:cs="Arial"/>
                <w:sz w:val="20"/>
                <w:lang w:val="en-GB"/>
              </w:rPr>
              <w:endnoteReference w:id="5"/>
            </w:r>
            <w:r w:rsidRPr="001264FF">
              <w:rPr>
                <w:rFonts w:ascii="Verdana" w:hAnsi="Verdana" w:cs="Arial"/>
                <w:sz w:val="20"/>
                <w:lang w:val="en-GB"/>
              </w:rPr>
              <w:t xml:space="preserve"> </w:t>
            </w:r>
          </w:p>
          <w:p w14:paraId="479DC057" w14:textId="77777777" w:rsidR="00FD77BE" w:rsidRPr="005E466D" w:rsidRDefault="00FD77BE" w:rsidP="00096F7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09E8ACBD" w14:textId="77777777" w:rsidR="00FD77BE" w:rsidRPr="007673FA" w:rsidRDefault="00FD77BE" w:rsidP="00096F7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86" w:type="dxa"/>
            <w:shd w:val="clear" w:color="auto" w:fill="FFFFFF"/>
            <w:vAlign w:val="center"/>
          </w:tcPr>
          <w:p w14:paraId="3E378E0D" w14:textId="77777777" w:rsidR="00FD77BE" w:rsidRPr="00DD764B" w:rsidRDefault="00FD77BE" w:rsidP="00096F76">
            <w:pPr>
              <w:spacing w:after="0"/>
              <w:ind w:right="-2237"/>
              <w:jc w:val="left"/>
              <w:rPr>
                <w:rFonts w:ascii="Verdana" w:hAnsi="Verdana"/>
                <w:sz w:val="20"/>
                <w:lang w:val="en-GB"/>
              </w:rPr>
            </w:pPr>
            <w:r w:rsidRPr="00DD764B">
              <w:rPr>
                <w:rFonts w:ascii="Verdana" w:hAnsi="Verdana"/>
                <w:sz w:val="20"/>
                <w:lang w:val="en-GB"/>
              </w:rPr>
              <w:t>PLWALBRZY04</w:t>
            </w:r>
          </w:p>
        </w:tc>
        <w:tc>
          <w:tcPr>
            <w:tcW w:w="2226" w:type="dxa"/>
            <w:vMerge/>
            <w:shd w:val="clear" w:color="auto" w:fill="FFFFFF"/>
            <w:vAlign w:val="center"/>
          </w:tcPr>
          <w:p w14:paraId="745155D2" w14:textId="77777777" w:rsidR="00FD77BE" w:rsidRPr="007673FA" w:rsidRDefault="00FD77BE" w:rsidP="00096F76">
            <w:pPr>
              <w:spacing w:after="0"/>
              <w:ind w:right="-993"/>
              <w:jc w:val="left"/>
              <w:rPr>
                <w:rFonts w:ascii="Verdana" w:hAnsi="Verdana" w:cs="Arial"/>
                <w:sz w:val="20"/>
                <w:lang w:val="en-GB"/>
              </w:rPr>
            </w:pPr>
          </w:p>
        </w:tc>
        <w:tc>
          <w:tcPr>
            <w:tcW w:w="2513" w:type="dxa"/>
            <w:vMerge/>
            <w:shd w:val="clear" w:color="auto" w:fill="FFFFFF"/>
            <w:vAlign w:val="center"/>
          </w:tcPr>
          <w:p w14:paraId="6F5655F8" w14:textId="77777777" w:rsidR="00FD77BE" w:rsidRPr="007673FA" w:rsidRDefault="00FD77BE" w:rsidP="00096F76">
            <w:pPr>
              <w:spacing w:after="0"/>
              <w:ind w:right="-993"/>
              <w:jc w:val="center"/>
              <w:rPr>
                <w:rFonts w:ascii="Verdana" w:hAnsi="Verdana" w:cs="Arial"/>
                <w:b/>
                <w:color w:val="002060"/>
                <w:sz w:val="20"/>
                <w:lang w:val="en-GB"/>
              </w:rPr>
            </w:pPr>
          </w:p>
        </w:tc>
      </w:tr>
      <w:tr w:rsidR="00FD77BE" w:rsidRPr="007673FA" w14:paraId="15C18AAC" w14:textId="77777777" w:rsidTr="00FD77BE">
        <w:trPr>
          <w:trHeight w:val="559"/>
        </w:trPr>
        <w:tc>
          <w:tcPr>
            <w:tcW w:w="1747" w:type="dxa"/>
            <w:shd w:val="clear" w:color="auto" w:fill="FFFFFF"/>
            <w:vAlign w:val="center"/>
          </w:tcPr>
          <w:p w14:paraId="7CC76604" w14:textId="77777777" w:rsidR="00FD77BE" w:rsidRPr="007673FA" w:rsidRDefault="00FD77BE" w:rsidP="00096F76">
            <w:pPr>
              <w:spacing w:after="0"/>
              <w:ind w:right="-993"/>
              <w:jc w:val="left"/>
              <w:rPr>
                <w:rFonts w:ascii="Verdana" w:hAnsi="Verdana" w:cs="Arial"/>
                <w:sz w:val="20"/>
                <w:lang w:val="en-GB"/>
              </w:rPr>
            </w:pPr>
            <w:r w:rsidRPr="007673FA">
              <w:rPr>
                <w:rFonts w:ascii="Verdana" w:hAnsi="Verdana" w:cs="Arial"/>
                <w:sz w:val="20"/>
                <w:lang w:val="en-GB"/>
              </w:rPr>
              <w:t>Address</w:t>
            </w:r>
          </w:p>
        </w:tc>
        <w:tc>
          <w:tcPr>
            <w:tcW w:w="2286" w:type="dxa"/>
            <w:shd w:val="clear" w:color="auto" w:fill="FFFFFF"/>
            <w:vAlign w:val="center"/>
          </w:tcPr>
          <w:p w14:paraId="08A19168" w14:textId="77777777" w:rsidR="00FD77BE" w:rsidRPr="00DD764B" w:rsidRDefault="00FD77BE" w:rsidP="00096F76">
            <w:pPr>
              <w:spacing w:after="0"/>
              <w:ind w:right="-2237"/>
              <w:jc w:val="left"/>
              <w:rPr>
                <w:rFonts w:ascii="Verdana" w:hAnsi="Verdana"/>
                <w:sz w:val="20"/>
                <w:lang w:val="en-GB"/>
              </w:rPr>
            </w:pPr>
            <w:r w:rsidRPr="00DD764B">
              <w:rPr>
                <w:rFonts w:ascii="Verdana" w:hAnsi="Verdana"/>
                <w:sz w:val="20"/>
                <w:lang w:val="en-GB"/>
              </w:rPr>
              <w:t xml:space="preserve">Zamkowa 4, </w:t>
            </w:r>
          </w:p>
          <w:p w14:paraId="3953F043" w14:textId="77777777" w:rsidR="00FD77BE" w:rsidRPr="00DD764B" w:rsidRDefault="00FD77BE" w:rsidP="00096F76">
            <w:pPr>
              <w:spacing w:after="0"/>
              <w:ind w:right="-2237"/>
              <w:jc w:val="left"/>
              <w:rPr>
                <w:rFonts w:ascii="Verdana" w:hAnsi="Verdana"/>
                <w:sz w:val="20"/>
                <w:lang w:val="en-GB"/>
              </w:rPr>
            </w:pPr>
            <w:r w:rsidRPr="00DD764B">
              <w:rPr>
                <w:rFonts w:ascii="Verdana" w:hAnsi="Verdana"/>
                <w:sz w:val="20"/>
                <w:lang w:val="en-GB"/>
              </w:rPr>
              <w:t>58-300 Wałbrzych</w:t>
            </w:r>
          </w:p>
        </w:tc>
        <w:tc>
          <w:tcPr>
            <w:tcW w:w="2226" w:type="dxa"/>
            <w:shd w:val="clear" w:color="auto" w:fill="FFFFFF"/>
            <w:vAlign w:val="center"/>
          </w:tcPr>
          <w:p w14:paraId="64351DFE" w14:textId="77777777" w:rsidR="00FD77BE" w:rsidRPr="005E466D" w:rsidRDefault="00FD77BE" w:rsidP="00096F76">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Odwoanieprzypisukocowego"/>
                <w:rFonts w:ascii="Verdana" w:hAnsi="Verdana" w:cs="Arial"/>
                <w:sz w:val="20"/>
                <w:lang w:val="en-GB"/>
              </w:rPr>
              <w:endnoteReference w:id="6"/>
            </w:r>
          </w:p>
        </w:tc>
        <w:tc>
          <w:tcPr>
            <w:tcW w:w="2513" w:type="dxa"/>
            <w:shd w:val="clear" w:color="auto" w:fill="FFFFFF"/>
            <w:vAlign w:val="center"/>
          </w:tcPr>
          <w:p w14:paraId="64CC8970" w14:textId="77777777" w:rsidR="00FD77BE" w:rsidRPr="00C03B47" w:rsidRDefault="00FD77BE" w:rsidP="00096F76">
            <w:pPr>
              <w:spacing w:after="0"/>
              <w:ind w:right="-2237"/>
              <w:jc w:val="left"/>
              <w:rPr>
                <w:rFonts w:ascii="Verdana" w:hAnsi="Verdana"/>
                <w:sz w:val="20"/>
                <w:lang w:val="en-GB"/>
              </w:rPr>
            </w:pPr>
            <w:r w:rsidRPr="00C03B47">
              <w:rPr>
                <w:rFonts w:ascii="Verdana" w:hAnsi="Verdana"/>
                <w:sz w:val="20"/>
                <w:lang w:val="en-GB"/>
              </w:rPr>
              <w:t>Poland / PL</w:t>
            </w:r>
          </w:p>
        </w:tc>
      </w:tr>
      <w:tr w:rsidR="00FD77BE" w:rsidRPr="00E02718" w14:paraId="4526C782" w14:textId="77777777" w:rsidTr="00FD77BE">
        <w:tc>
          <w:tcPr>
            <w:tcW w:w="1747" w:type="dxa"/>
            <w:shd w:val="clear" w:color="auto" w:fill="FFFFFF"/>
            <w:vAlign w:val="center"/>
          </w:tcPr>
          <w:p w14:paraId="3CF19B10" w14:textId="77777777" w:rsidR="00FD77BE" w:rsidRPr="007673FA" w:rsidRDefault="00FD77BE" w:rsidP="00096F76">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86" w:type="dxa"/>
            <w:shd w:val="clear" w:color="auto" w:fill="FFFFFF"/>
            <w:vAlign w:val="center"/>
          </w:tcPr>
          <w:p w14:paraId="1BD67F98" w14:textId="77777777" w:rsidR="00FD77BE" w:rsidRPr="00DD764B" w:rsidRDefault="00FD77BE" w:rsidP="00096F76">
            <w:pPr>
              <w:spacing w:after="0"/>
              <w:ind w:right="-2237"/>
              <w:jc w:val="left"/>
              <w:rPr>
                <w:rFonts w:ascii="Verdana" w:hAnsi="Verdana"/>
                <w:sz w:val="20"/>
                <w:lang w:val="en-GB"/>
              </w:rPr>
            </w:pPr>
            <w:r w:rsidRPr="00DD764B">
              <w:rPr>
                <w:rFonts w:ascii="Verdana" w:hAnsi="Verdana"/>
                <w:sz w:val="20"/>
                <w:lang w:val="en-GB"/>
              </w:rPr>
              <w:t>Justyna Jaskólska,</w:t>
            </w:r>
          </w:p>
          <w:p w14:paraId="0EE9A856" w14:textId="77777777" w:rsidR="00FD77BE" w:rsidRPr="00DD764B" w:rsidRDefault="00FD77BE" w:rsidP="00096F76">
            <w:pPr>
              <w:spacing w:after="0"/>
              <w:ind w:right="149"/>
              <w:jc w:val="left"/>
              <w:rPr>
                <w:rFonts w:ascii="Verdana" w:hAnsi="Verdana"/>
                <w:sz w:val="20"/>
                <w:lang w:val="en-GB"/>
              </w:rPr>
            </w:pPr>
            <w:r w:rsidRPr="00DD764B">
              <w:rPr>
                <w:rFonts w:ascii="Verdana" w:hAnsi="Verdana"/>
                <w:sz w:val="20"/>
                <w:lang w:val="en-GB"/>
              </w:rPr>
              <w:t xml:space="preserve">Erasmus+ Institutional </w:t>
            </w:r>
          </w:p>
          <w:p w14:paraId="34EBB4F9" w14:textId="77777777" w:rsidR="00FD77BE" w:rsidRPr="00DD764B" w:rsidRDefault="00FD77BE" w:rsidP="00096F76">
            <w:pPr>
              <w:spacing w:after="0"/>
              <w:ind w:right="-2237"/>
              <w:jc w:val="left"/>
              <w:rPr>
                <w:rFonts w:ascii="Verdana" w:hAnsi="Verdana"/>
                <w:sz w:val="20"/>
                <w:lang w:val="en-GB"/>
              </w:rPr>
            </w:pPr>
            <w:r w:rsidRPr="00DD764B">
              <w:rPr>
                <w:rFonts w:ascii="Verdana" w:hAnsi="Verdana"/>
                <w:sz w:val="20"/>
                <w:lang w:val="en-GB"/>
              </w:rPr>
              <w:t>Coordinator</w:t>
            </w:r>
          </w:p>
        </w:tc>
        <w:tc>
          <w:tcPr>
            <w:tcW w:w="2226" w:type="dxa"/>
            <w:shd w:val="clear" w:color="auto" w:fill="FFFFFF"/>
            <w:vAlign w:val="center"/>
          </w:tcPr>
          <w:p w14:paraId="518A841B" w14:textId="77777777" w:rsidR="00FD77BE" w:rsidRPr="00E02718" w:rsidRDefault="00FD77BE" w:rsidP="00096F76">
            <w:pPr>
              <w:spacing w:after="0"/>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513" w:type="dxa"/>
            <w:shd w:val="clear" w:color="auto" w:fill="FFFFFF"/>
            <w:vAlign w:val="center"/>
          </w:tcPr>
          <w:p w14:paraId="49FADCDF" w14:textId="77777777" w:rsidR="00FD77BE" w:rsidRPr="00DD764B" w:rsidRDefault="006F37DC" w:rsidP="00096F76">
            <w:pPr>
              <w:spacing w:after="0"/>
              <w:ind w:right="-2237"/>
              <w:jc w:val="left"/>
              <w:rPr>
                <w:rFonts w:ascii="Verdana" w:hAnsi="Verdana"/>
                <w:sz w:val="20"/>
                <w:lang w:val="en-GB"/>
              </w:rPr>
            </w:pPr>
            <w:hyperlink r:id="rId14" w:history="1">
              <w:r w:rsidR="00FD77BE" w:rsidRPr="00DD764B">
                <w:rPr>
                  <w:rFonts w:ascii="Verdana" w:hAnsi="Verdana"/>
                  <w:sz w:val="20"/>
                  <w:lang w:val="en-GB"/>
                </w:rPr>
                <w:t>erasmus@pwsz.com.pl</w:t>
              </w:r>
            </w:hyperlink>
          </w:p>
          <w:p w14:paraId="37F8216B" w14:textId="77777777" w:rsidR="00FD77BE" w:rsidRPr="00E02718" w:rsidRDefault="00FD77BE" w:rsidP="00096F76">
            <w:pPr>
              <w:spacing w:after="0"/>
              <w:ind w:right="-993"/>
              <w:jc w:val="left"/>
              <w:rPr>
                <w:rFonts w:ascii="Verdana" w:hAnsi="Verdana" w:cs="Arial"/>
                <w:b/>
                <w:color w:val="002060"/>
                <w:sz w:val="20"/>
                <w:lang w:val="fr-BE"/>
              </w:rPr>
            </w:pPr>
            <w:r w:rsidRPr="00DD764B">
              <w:rPr>
                <w:rFonts w:ascii="Verdana" w:hAnsi="Verdana"/>
                <w:sz w:val="20"/>
                <w:lang w:val="en-GB"/>
              </w:rPr>
              <w:t>+48 74 641 92 05</w:t>
            </w:r>
          </w:p>
        </w:tc>
      </w:tr>
      <w:tr w:rsidR="00FD77BE" w:rsidRPr="00E02718" w14:paraId="6484648A" w14:textId="77777777" w:rsidTr="00FD77BE">
        <w:tc>
          <w:tcPr>
            <w:tcW w:w="1747" w:type="dxa"/>
            <w:shd w:val="clear" w:color="auto" w:fill="FFFFFF"/>
          </w:tcPr>
          <w:p w14:paraId="602C1BE7" w14:textId="77777777" w:rsidR="00FD77BE" w:rsidRPr="007673FA" w:rsidRDefault="00FD77BE" w:rsidP="00FD77BE">
            <w:pPr>
              <w:spacing w:after="0"/>
              <w:ind w:right="-993"/>
              <w:jc w:val="left"/>
              <w:rPr>
                <w:rFonts w:ascii="Verdana" w:hAnsi="Verdana" w:cs="Arial"/>
                <w:sz w:val="20"/>
                <w:lang w:val="en-GB"/>
              </w:rPr>
            </w:pPr>
          </w:p>
        </w:tc>
        <w:tc>
          <w:tcPr>
            <w:tcW w:w="2286" w:type="dxa"/>
            <w:shd w:val="clear" w:color="auto" w:fill="FFFFFF"/>
          </w:tcPr>
          <w:p w14:paraId="17375B24" w14:textId="77777777" w:rsidR="00FD77BE" w:rsidRPr="00DD764B" w:rsidRDefault="00FD77BE" w:rsidP="00FD77BE">
            <w:pPr>
              <w:spacing w:after="0"/>
              <w:ind w:right="-2237"/>
              <w:jc w:val="left"/>
              <w:rPr>
                <w:rFonts w:ascii="Verdana" w:hAnsi="Verdana"/>
                <w:sz w:val="20"/>
                <w:lang w:val="en-GB"/>
              </w:rPr>
            </w:pPr>
          </w:p>
        </w:tc>
        <w:tc>
          <w:tcPr>
            <w:tcW w:w="2226" w:type="dxa"/>
            <w:shd w:val="clear" w:color="auto" w:fill="FFFFFF"/>
          </w:tcPr>
          <w:p w14:paraId="30C1CA43" w14:textId="77777777" w:rsidR="00FD77BE" w:rsidRPr="00782942" w:rsidRDefault="00FD77BE" w:rsidP="00FD77BE">
            <w:pPr>
              <w:spacing w:after="0"/>
              <w:ind w:right="-992"/>
              <w:jc w:val="left"/>
              <w:rPr>
                <w:rFonts w:ascii="Verdana" w:hAnsi="Verdana" w:cs="Arial"/>
                <w:sz w:val="20"/>
                <w:lang w:val="en-GB"/>
              </w:rPr>
            </w:pPr>
            <w:r w:rsidRPr="00782942">
              <w:rPr>
                <w:rFonts w:ascii="Verdana" w:hAnsi="Verdana" w:cs="Arial"/>
                <w:sz w:val="20"/>
                <w:lang w:val="en-GB"/>
              </w:rPr>
              <w:t>Size of enterprise</w:t>
            </w:r>
          </w:p>
          <w:p w14:paraId="41B02EF9" w14:textId="15794A61" w:rsidR="00FD77BE" w:rsidRPr="00E02718" w:rsidRDefault="00FD77BE" w:rsidP="00FD77BE">
            <w:pPr>
              <w:spacing w:after="0"/>
              <w:ind w:right="-993"/>
              <w:jc w:val="left"/>
              <w:rPr>
                <w:rFonts w:ascii="Verdana" w:hAnsi="Verdana" w:cs="Arial"/>
                <w:sz w:val="20"/>
                <w:lang w:val="fr-BE"/>
              </w:rPr>
            </w:pPr>
            <w:r w:rsidRPr="00782942">
              <w:rPr>
                <w:rFonts w:ascii="Verdana" w:hAnsi="Verdana" w:cs="Arial"/>
                <w:sz w:val="16"/>
                <w:szCs w:val="16"/>
                <w:lang w:val="en-GB"/>
              </w:rPr>
              <w:t>(if applicable)</w:t>
            </w:r>
          </w:p>
        </w:tc>
        <w:tc>
          <w:tcPr>
            <w:tcW w:w="2513" w:type="dxa"/>
            <w:shd w:val="clear" w:color="auto" w:fill="FFFFFF"/>
          </w:tcPr>
          <w:p w14:paraId="69271D23" w14:textId="77777777" w:rsidR="00FD77BE" w:rsidRDefault="006F37DC" w:rsidP="00FD77BE">
            <w:pPr>
              <w:spacing w:after="120"/>
              <w:ind w:right="-992"/>
              <w:jc w:val="left"/>
              <w:rPr>
                <w:rFonts w:ascii="Verdana" w:hAnsi="Verdana" w:cs="Arial"/>
                <w:sz w:val="16"/>
                <w:szCs w:val="16"/>
                <w:lang w:val="en-GB"/>
              </w:rPr>
            </w:pPr>
            <w:sdt>
              <w:sdtPr>
                <w:rPr>
                  <w:rFonts w:ascii="Verdana" w:hAnsi="Verdana" w:cs="Arial"/>
                  <w:sz w:val="16"/>
                  <w:szCs w:val="16"/>
                  <w:lang w:val="en-GB"/>
                </w:rPr>
                <w:id w:val="-642737177"/>
                <w14:checkbox>
                  <w14:checked w14:val="0"/>
                  <w14:checkedState w14:val="2612" w14:font="MS Gothic"/>
                  <w14:uncheckedState w14:val="2610" w14:font="MS Gothic"/>
                </w14:checkbox>
              </w:sdtPr>
              <w:sdtEndPr/>
              <w:sdtContent>
                <w:r w:rsidR="00FD77BE">
                  <w:rPr>
                    <w:rFonts w:ascii="MS Gothic" w:eastAsia="MS Gothic" w:hAnsi="MS Gothic" w:cs="Arial" w:hint="eastAsia"/>
                    <w:sz w:val="16"/>
                    <w:szCs w:val="16"/>
                    <w:lang w:val="en-GB"/>
                  </w:rPr>
                  <w:t>☐</w:t>
                </w:r>
              </w:sdtContent>
            </w:sdt>
            <w:r w:rsidR="00FD77BE" w:rsidRPr="00AD0B3E">
              <w:rPr>
                <w:rFonts w:ascii="Verdana" w:hAnsi="Verdana" w:cs="Arial"/>
                <w:sz w:val="16"/>
                <w:szCs w:val="16"/>
                <w:lang w:val="en-GB"/>
              </w:rPr>
              <w:t>&lt;250 employees</w:t>
            </w:r>
          </w:p>
          <w:p w14:paraId="1F06D775" w14:textId="1C95C6DF" w:rsidR="00FD77BE" w:rsidRDefault="006F37DC" w:rsidP="00FD77BE">
            <w:pPr>
              <w:spacing w:after="0"/>
              <w:ind w:right="-2237"/>
              <w:jc w:val="left"/>
            </w:pPr>
            <w:sdt>
              <w:sdtPr>
                <w:rPr>
                  <w:rFonts w:ascii="Verdana" w:hAnsi="Verdana" w:cs="Arial"/>
                  <w:sz w:val="16"/>
                  <w:szCs w:val="16"/>
                  <w:lang w:val="en-GB"/>
                </w:rPr>
                <w:id w:val="1016578969"/>
                <w14:checkbox>
                  <w14:checked w14:val="0"/>
                  <w14:checkedState w14:val="2612" w14:font="MS Gothic"/>
                  <w14:uncheckedState w14:val="2610" w14:font="MS Gothic"/>
                </w14:checkbox>
              </w:sdtPr>
              <w:sdtEndPr/>
              <w:sdtContent>
                <w:r w:rsidR="00FD77BE">
                  <w:rPr>
                    <w:rFonts w:ascii="MS Gothic" w:eastAsia="MS Gothic" w:hAnsi="MS Gothic" w:cs="Arial" w:hint="eastAsia"/>
                    <w:sz w:val="16"/>
                    <w:szCs w:val="16"/>
                    <w:lang w:val="en-GB"/>
                  </w:rPr>
                  <w:t>☐</w:t>
                </w:r>
              </w:sdtContent>
            </w:sdt>
            <w:r w:rsidR="00FD77BE" w:rsidRPr="00AD0B3E">
              <w:rPr>
                <w:rFonts w:ascii="Verdana" w:hAnsi="Verdana" w:cs="Arial"/>
                <w:sz w:val="16"/>
                <w:szCs w:val="16"/>
                <w:lang w:val="en-GB"/>
              </w:rPr>
              <w:t>&gt;250 employees</w:t>
            </w:r>
          </w:p>
        </w:tc>
      </w:tr>
    </w:tbl>
    <w:p w14:paraId="29554E02" w14:textId="77777777" w:rsidR="00FD77BE" w:rsidRPr="00F8532D" w:rsidRDefault="00FD77BE"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Nagwek4"/>
        <w:keepNext w:val="0"/>
        <w:numPr>
          <w:ilvl w:val="0"/>
          <w:numId w:val="0"/>
        </w:numPr>
        <w:jc w:val="left"/>
        <w:rPr>
          <w:rFonts w:ascii="Verdana" w:hAnsi="Verdana" w:cs="Arial"/>
          <w:sz w:val="20"/>
          <w:lang w:val="fr-BE"/>
        </w:rPr>
      </w:pPr>
    </w:p>
    <w:p w14:paraId="56E93A1E" w14:textId="0F7E9235" w:rsidR="007967A9" w:rsidRDefault="007967A9" w:rsidP="007967A9">
      <w:pPr>
        <w:pStyle w:val="Nagwe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Nagwe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Tekstkomentarza"/>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Odwoanieprzypisukocowego"/>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Tekstkomentarza"/>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Odwoanieprzypisukocowego"/>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Tekstkomentarza"/>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Odwoanieprzypisukocowego"/>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Odwoanieprzypisukocowego"/>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5"/>
      <w:footerReference w:type="default" r:id="rId16"/>
      <w:headerReference w:type="first" r:id="rId17"/>
      <w:footerReference w:type="first" r:id="rId18"/>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49DB12" w14:textId="77777777" w:rsidR="006F37DC" w:rsidRDefault="006F37DC">
      <w:r>
        <w:separator/>
      </w:r>
    </w:p>
  </w:endnote>
  <w:endnote w:type="continuationSeparator" w:id="0">
    <w:p w14:paraId="48519199" w14:textId="77777777" w:rsidR="006F37DC" w:rsidRDefault="006F37DC">
      <w:r>
        <w:continuationSeparator/>
      </w:r>
    </w:p>
  </w:endnote>
  <w:endnote w:id="1">
    <w:p w14:paraId="4F265B3F" w14:textId="77777777" w:rsidR="0010613D" w:rsidRDefault="00AA696D" w:rsidP="00AA696D">
      <w:pPr>
        <w:pStyle w:val="Tekstprzypisukocowego"/>
        <w:spacing w:after="120"/>
        <w:rPr>
          <w:rFonts w:ascii="Verdana" w:hAnsi="Verdana"/>
          <w:sz w:val="16"/>
          <w:szCs w:val="16"/>
          <w:lang w:val="en-GB"/>
        </w:rPr>
      </w:pPr>
      <w:r w:rsidRPr="001C5CC2">
        <w:rPr>
          <w:rStyle w:val="Odwoanieprzypisukocowego"/>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Tekstprzypisukocowego"/>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Tekstprzypisukocowego"/>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Tekstprzypisukocowego"/>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Tekstprzypisukocowego"/>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Tekstprzypisukocowego"/>
        <w:spacing w:after="0"/>
        <w:ind w:left="714"/>
        <w:rPr>
          <w:rFonts w:ascii="Verdana" w:hAnsi="Verdana"/>
          <w:sz w:val="16"/>
          <w:szCs w:val="16"/>
          <w:lang w:val="en-GB"/>
        </w:rPr>
      </w:pPr>
    </w:p>
  </w:endnote>
  <w:endnote w:id="2">
    <w:p w14:paraId="56E93A66" w14:textId="6C4DC342" w:rsidR="007967A9" w:rsidRPr="002F549E" w:rsidRDefault="007967A9"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7BC0A48F" w14:textId="77777777" w:rsidR="00FD77BE" w:rsidRPr="002A2E71" w:rsidRDefault="00FD77BE" w:rsidP="00FD77BE">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Pr="002A2E71">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6">
    <w:p w14:paraId="2875F617" w14:textId="77777777" w:rsidR="00FD77BE" w:rsidRPr="002A2E71" w:rsidRDefault="00FD77BE" w:rsidP="00FD77BE">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ipercze"/>
            <w:rFonts w:ascii="Verdana" w:hAnsi="Verdana"/>
            <w:sz w:val="16"/>
            <w:szCs w:val="16"/>
            <w:lang w:val="en-GB"/>
          </w:rPr>
          <w:t>https://www.iso.org/obp/ui/#search</w:t>
        </w:r>
      </w:hyperlink>
      <w:r w:rsidRPr="002A2E71">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ipercze"/>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ipercze"/>
            <w:rFonts w:ascii="Verdana" w:hAnsi="Verdana"/>
            <w:sz w:val="16"/>
            <w:szCs w:val="16"/>
            <w:lang w:val="en-GB"/>
          </w:rPr>
          <w:t>http://ec.europa.eu/education/tools/isced-f_en.htm</w:t>
        </w:r>
      </w:hyperlink>
      <w:r w:rsidR="00252FF1" w:rsidRPr="002F549E">
        <w:rPr>
          <w:rStyle w:val="Hipercze"/>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Tekstprzypisukocowego"/>
        <w:rPr>
          <w:rFonts w:ascii="Verdana" w:hAnsi="Verdana" w:cs="Calibri"/>
          <w:sz w:val="16"/>
          <w:szCs w:val="16"/>
          <w:lang w:val="en-GB"/>
        </w:rPr>
      </w:pPr>
      <w:r>
        <w:rPr>
          <w:rStyle w:val="Odwoanieprzypisukocowego"/>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Tekstprzypisukocowego"/>
        <w:spacing w:after="100"/>
        <w:rPr>
          <w:rFonts w:ascii="Verdana" w:hAnsi="Verdana" w:cs="Calibri"/>
          <w:color w:val="FF0000"/>
          <w:sz w:val="18"/>
          <w:szCs w:val="18"/>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3937177"/>
      <w:docPartObj>
        <w:docPartGallery w:val="Page Numbers (Bottom of Page)"/>
        <w:docPartUnique/>
      </w:docPartObj>
    </w:sdtPr>
    <w:sdtEndPr>
      <w:rPr>
        <w:noProof/>
      </w:rPr>
    </w:sdtEndPr>
    <w:sdtContent>
      <w:p w14:paraId="6FA9FEDC" w14:textId="2243363B" w:rsidR="0081766A" w:rsidRDefault="0081766A">
        <w:pPr>
          <w:pStyle w:val="Stopka"/>
          <w:jc w:val="center"/>
        </w:pPr>
        <w:r>
          <w:fldChar w:fldCharType="begin"/>
        </w:r>
        <w:r>
          <w:instrText xml:space="preserve"> PAGE   \* MERGEFORMAT </w:instrText>
        </w:r>
        <w:r>
          <w:fldChar w:fldCharType="separate"/>
        </w:r>
        <w:r w:rsidR="00253ED3">
          <w:rPr>
            <w:noProof/>
          </w:rPr>
          <w:t>2</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60" w14:textId="77777777" w:rsidR="005655B4" w:rsidRDefault="005655B4">
    <w:pPr>
      <w:pStyle w:val="Stopka"/>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3ADF41" w14:textId="77777777" w:rsidR="006F37DC" w:rsidRDefault="006F37DC">
      <w:r>
        <w:separator/>
      </w:r>
    </w:p>
  </w:footnote>
  <w:footnote w:type="continuationSeparator" w:id="0">
    <w:p w14:paraId="1226D907" w14:textId="77777777" w:rsidR="006F37DC" w:rsidRDefault="006F3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40F33AB8"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pl-PL" w:eastAsia="pl-PL"/>
            </w:rPr>
            <w:drawing>
              <wp:anchor distT="0" distB="0" distL="114300" distR="114300" simplePos="0" relativeHeight="251658240" behindDoc="0" locked="0" layoutInCell="1" allowOverlap="1" wp14:anchorId="56E93A64" wp14:editId="62CD39AB">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4E20747E" w:rsidR="00506408" w:rsidRPr="00B6735A" w:rsidRDefault="00444BCA" w:rsidP="00084A0C">
    <w:pPr>
      <w:pStyle w:val="Nagwek"/>
      <w:tabs>
        <w:tab w:val="clear" w:pos="8306"/>
      </w:tabs>
      <w:spacing w:after="0"/>
      <w:ind w:right="-743"/>
      <w:rPr>
        <w:sz w:val="16"/>
        <w:szCs w:val="16"/>
        <w:lang w:val="en-GB"/>
      </w:rPr>
    </w:pPr>
    <w:r>
      <w:rPr>
        <w:rFonts w:ascii="Verdana" w:hAnsi="Verdana"/>
        <w:b/>
        <w:noProof/>
        <w:sz w:val="18"/>
        <w:szCs w:val="18"/>
        <w:lang w:val="pl-PL" w:eastAsia="pl-PL"/>
      </w:rPr>
      <mc:AlternateContent>
        <mc:Choice Requires="wps">
          <w:drawing>
            <wp:anchor distT="0" distB="0" distL="114300" distR="114300" simplePos="0" relativeHeight="251657216" behindDoc="0" locked="0" layoutInCell="1" allowOverlap="1" wp14:anchorId="56E93A62" wp14:editId="3C2E984B">
              <wp:simplePos x="0" y="0"/>
              <wp:positionH relativeFrom="margin">
                <wp:align>right</wp:align>
              </wp:positionH>
              <wp:positionV relativeFrom="paragraph">
                <wp:posOffset>-513080</wp:posOffset>
              </wp:positionV>
              <wp:extent cx="172847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84.9pt;margin-top:-40.4pt;width:136.1pt;height:44.9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5F" w14:textId="77777777" w:rsidR="00506408" w:rsidRPr="00865FC1" w:rsidRDefault="00506408"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anumerowana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a-Siatka"/>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36E74"/>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879CF"/>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3ED3"/>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96DBC"/>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4BCA"/>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02A"/>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7DC"/>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7BE"/>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094E1811-ADCC-425F-AFC1-C52FD82A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5A1D32"/>
    <w:pPr>
      <w:spacing w:after="240"/>
      <w:jc w:val="both"/>
    </w:pPr>
    <w:rPr>
      <w:sz w:val="24"/>
      <w:lang w:val="fr-FR" w:eastAsia="en-US"/>
    </w:rPr>
  </w:style>
  <w:style w:type="paragraph" w:styleId="Nagwek1">
    <w:name w:val="heading 1"/>
    <w:basedOn w:val="Normalny"/>
    <w:next w:val="Text1"/>
    <w:qFormat/>
    <w:rsid w:val="00BF6AA3"/>
    <w:pPr>
      <w:keepNext/>
      <w:numPr>
        <w:numId w:val="3"/>
      </w:numPr>
      <w:spacing w:before="240"/>
      <w:outlineLvl w:val="0"/>
    </w:pPr>
    <w:rPr>
      <w:b/>
      <w:smallCaps/>
    </w:rPr>
  </w:style>
  <w:style w:type="paragraph" w:styleId="Nagwek2">
    <w:name w:val="heading 2"/>
    <w:basedOn w:val="Normalny"/>
    <w:next w:val="Text2"/>
    <w:qFormat/>
    <w:pPr>
      <w:keepNext/>
      <w:numPr>
        <w:ilvl w:val="1"/>
        <w:numId w:val="3"/>
      </w:numPr>
      <w:outlineLvl w:val="1"/>
    </w:pPr>
    <w:rPr>
      <w:b/>
    </w:rPr>
  </w:style>
  <w:style w:type="paragraph" w:styleId="Nagwek3">
    <w:name w:val="heading 3"/>
    <w:basedOn w:val="Normalny"/>
    <w:next w:val="Text3"/>
    <w:link w:val="Nagwek3Znak"/>
    <w:qFormat/>
    <w:pPr>
      <w:keepNext/>
      <w:numPr>
        <w:ilvl w:val="2"/>
        <w:numId w:val="3"/>
      </w:numPr>
      <w:outlineLvl w:val="2"/>
    </w:pPr>
    <w:rPr>
      <w:i/>
    </w:rPr>
  </w:style>
  <w:style w:type="paragraph" w:styleId="Nagwek4">
    <w:name w:val="heading 4"/>
    <w:basedOn w:val="Normalny"/>
    <w:next w:val="Text4"/>
    <w:qFormat/>
    <w:pPr>
      <w:keepNext/>
      <w:numPr>
        <w:ilvl w:val="3"/>
        <w:numId w:val="3"/>
      </w:numPr>
      <w:outlineLvl w:val="3"/>
    </w:pPr>
  </w:style>
  <w:style w:type="paragraph" w:styleId="Nagwek5">
    <w:name w:val="heading 5"/>
    <w:basedOn w:val="Normalny"/>
    <w:next w:val="Normalny"/>
    <w:pPr>
      <w:tabs>
        <w:tab w:val="num" w:pos="0"/>
      </w:tabs>
      <w:spacing w:before="240" w:after="60"/>
      <w:outlineLvl w:val="4"/>
    </w:pPr>
    <w:rPr>
      <w:rFonts w:ascii="Arial" w:hAnsi="Arial"/>
      <w:sz w:val="22"/>
    </w:rPr>
  </w:style>
  <w:style w:type="paragraph" w:styleId="Nagwek6">
    <w:name w:val="heading 6"/>
    <w:basedOn w:val="Normalny"/>
    <w:next w:val="Normalny"/>
    <w:pPr>
      <w:tabs>
        <w:tab w:val="num" w:pos="0"/>
      </w:tabs>
      <w:spacing w:before="240" w:after="60"/>
      <w:outlineLvl w:val="5"/>
    </w:pPr>
    <w:rPr>
      <w:rFonts w:ascii="Arial" w:hAnsi="Arial"/>
      <w:i/>
      <w:sz w:val="22"/>
    </w:rPr>
  </w:style>
  <w:style w:type="paragraph" w:styleId="Nagwek7">
    <w:name w:val="heading 7"/>
    <w:basedOn w:val="Normalny"/>
    <w:next w:val="Normalny"/>
    <w:pPr>
      <w:tabs>
        <w:tab w:val="num" w:pos="0"/>
      </w:tabs>
      <w:spacing w:before="240" w:after="60"/>
      <w:outlineLvl w:val="6"/>
    </w:pPr>
    <w:rPr>
      <w:rFonts w:ascii="Arial" w:hAnsi="Arial"/>
      <w:sz w:val="20"/>
    </w:rPr>
  </w:style>
  <w:style w:type="paragraph" w:styleId="Nagwek8">
    <w:name w:val="heading 8"/>
    <w:basedOn w:val="Normalny"/>
    <w:next w:val="Normalny"/>
    <w:pPr>
      <w:tabs>
        <w:tab w:val="num" w:pos="0"/>
      </w:tabs>
      <w:spacing w:before="240" w:after="60"/>
      <w:outlineLvl w:val="7"/>
    </w:pPr>
    <w:rPr>
      <w:rFonts w:ascii="Arial" w:hAnsi="Arial"/>
      <w:i/>
      <w:sz w:val="20"/>
    </w:rPr>
  </w:style>
  <w:style w:type="paragraph" w:styleId="Nagwek9">
    <w:name w:val="heading 9"/>
    <w:basedOn w:val="Normalny"/>
    <w:next w:val="Normalny"/>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pPr>
      <w:ind w:left="482"/>
    </w:pPr>
  </w:style>
  <w:style w:type="paragraph" w:customStyle="1" w:styleId="Text2">
    <w:name w:val="Text 2"/>
    <w:basedOn w:val="Normalny"/>
    <w:pPr>
      <w:tabs>
        <w:tab w:val="left" w:pos="2302"/>
      </w:tabs>
      <w:ind w:left="1202"/>
    </w:pPr>
  </w:style>
  <w:style w:type="paragraph" w:customStyle="1" w:styleId="Text3">
    <w:name w:val="Text 3"/>
    <w:basedOn w:val="Normalny"/>
    <w:pPr>
      <w:tabs>
        <w:tab w:val="left" w:pos="2302"/>
      </w:tabs>
      <w:ind w:left="1202"/>
    </w:pPr>
  </w:style>
  <w:style w:type="paragraph" w:customStyle="1" w:styleId="Text4">
    <w:name w:val="Text 4"/>
    <w:basedOn w:val="Normalny"/>
    <w:pPr>
      <w:tabs>
        <w:tab w:val="left" w:pos="2302"/>
      </w:tabs>
      <w:ind w:left="1202"/>
    </w:pPr>
  </w:style>
  <w:style w:type="paragraph" w:customStyle="1" w:styleId="Address">
    <w:name w:val="Address"/>
    <w:basedOn w:val="Normalny"/>
    <w:pPr>
      <w:spacing w:after="0"/>
      <w:jc w:val="left"/>
    </w:pPr>
  </w:style>
  <w:style w:type="paragraph" w:customStyle="1" w:styleId="AddressTL">
    <w:name w:val="AddressTL"/>
    <w:basedOn w:val="Normalny"/>
    <w:next w:val="Normalny"/>
    <w:pPr>
      <w:spacing w:after="720"/>
      <w:jc w:val="left"/>
    </w:pPr>
  </w:style>
  <w:style w:type="paragraph" w:customStyle="1" w:styleId="AddressTR">
    <w:name w:val="AddressTR"/>
    <w:basedOn w:val="Normalny"/>
    <w:next w:val="Normalny"/>
    <w:pPr>
      <w:spacing w:after="720"/>
      <w:ind w:left="5103"/>
      <w:jc w:val="left"/>
    </w:pPr>
  </w:style>
  <w:style w:type="paragraph" w:styleId="Tekstblokowy">
    <w:name w:val="Block Text"/>
    <w:basedOn w:val="Normalny"/>
    <w:pPr>
      <w:spacing w:after="120"/>
      <w:ind w:left="1440" w:right="1440"/>
    </w:pPr>
  </w:style>
  <w:style w:type="paragraph" w:styleId="Tekstpodstawowy">
    <w:name w:val="Body Text"/>
    <w:basedOn w:val="Normalny"/>
    <w:pPr>
      <w:spacing w:after="120"/>
    </w:pPr>
  </w:style>
  <w:style w:type="paragraph" w:styleId="Tekstpodstawowy2">
    <w:name w:val="Body Text 2"/>
    <w:basedOn w:val="Normalny"/>
    <w:pPr>
      <w:spacing w:after="120" w:line="480" w:lineRule="auto"/>
    </w:pPr>
  </w:style>
  <w:style w:type="paragraph" w:styleId="Tekstpodstawowy3">
    <w:name w:val="Body Text 3"/>
    <w:basedOn w:val="Normalny"/>
    <w:pPr>
      <w:spacing w:after="120"/>
    </w:pPr>
    <w:rPr>
      <w:sz w:val="16"/>
    </w:rPr>
  </w:style>
  <w:style w:type="paragraph" w:styleId="Tekstpodstawowyzwciciem">
    <w:name w:val="Body Text First Indent"/>
    <w:basedOn w:val="Tekstpodstawowy"/>
    <w:pPr>
      <w:ind w:firstLine="210"/>
    </w:p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pPr>
      <w:ind w:firstLine="210"/>
    </w:p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rPr>
  </w:style>
  <w:style w:type="paragraph" w:styleId="Legenda">
    <w:name w:val="caption"/>
    <w:basedOn w:val="Normalny"/>
    <w:next w:val="Normalny"/>
    <w:pPr>
      <w:spacing w:before="120" w:after="120"/>
    </w:pPr>
    <w:rPr>
      <w:b/>
    </w:rPr>
  </w:style>
  <w:style w:type="paragraph" w:customStyle="1" w:styleId="ChapterTitle">
    <w:name w:val="ChapterTitle"/>
    <w:basedOn w:val="Normalny"/>
    <w:next w:val="SectionTitle"/>
    <w:pPr>
      <w:keepNext/>
      <w:spacing w:after="480"/>
      <w:jc w:val="center"/>
    </w:pPr>
    <w:rPr>
      <w:b/>
      <w:sz w:val="32"/>
    </w:rPr>
  </w:style>
  <w:style w:type="paragraph" w:customStyle="1" w:styleId="SectionTitle">
    <w:name w:val="SectionTitle"/>
    <w:basedOn w:val="Normalny"/>
    <w:next w:val="Nagwek1"/>
    <w:pPr>
      <w:keepNext/>
      <w:spacing w:after="480"/>
      <w:jc w:val="center"/>
    </w:pPr>
    <w:rPr>
      <w:b/>
      <w:smallCaps/>
      <w:sz w:val="28"/>
    </w:rPr>
  </w:style>
  <w:style w:type="paragraph" w:styleId="Zwrotpoegnalny">
    <w:name w:val="Closing"/>
    <w:basedOn w:val="Normalny"/>
    <w:pPr>
      <w:ind w:left="4252"/>
    </w:pPr>
  </w:style>
  <w:style w:type="paragraph" w:styleId="Tekstkomentarza">
    <w:name w:val="annotation text"/>
    <w:basedOn w:val="Normalny"/>
    <w:link w:val="TekstkomentarzaZnak"/>
    <w:rPr>
      <w:sz w:val="20"/>
    </w:rPr>
  </w:style>
  <w:style w:type="paragraph" w:styleId="Data">
    <w:name w:val="Date"/>
    <w:basedOn w:val="Normalny"/>
    <w:next w:val="References"/>
    <w:pPr>
      <w:spacing w:after="0"/>
      <w:ind w:left="5103" w:right="-567"/>
      <w:jc w:val="left"/>
    </w:pPr>
  </w:style>
  <w:style w:type="paragraph" w:customStyle="1" w:styleId="References">
    <w:name w:val="References"/>
    <w:basedOn w:val="Normalny"/>
    <w:next w:val="AddressTR"/>
    <w:pPr>
      <w:ind w:left="5103"/>
      <w:jc w:val="left"/>
    </w:pPr>
    <w:rPr>
      <w:sz w:val="20"/>
    </w:rPr>
  </w:style>
  <w:style w:type="paragraph" w:styleId="Mapadokumentu">
    <w:name w:val="Document Map"/>
    <w:basedOn w:val="Normalny"/>
    <w:semiHidden/>
    <w:pPr>
      <w:shd w:val="clear" w:color="auto" w:fill="000080"/>
    </w:pPr>
    <w:rPr>
      <w:rFonts w:ascii="Tahoma" w:hAnsi="Tahoma"/>
    </w:rPr>
  </w:style>
  <w:style w:type="paragraph" w:customStyle="1" w:styleId="DoubSign">
    <w:name w:val="DoubSign"/>
    <w:basedOn w:val="Normalny"/>
    <w:next w:val="Enclosures"/>
    <w:pPr>
      <w:tabs>
        <w:tab w:val="left" w:pos="5103"/>
      </w:tabs>
      <w:spacing w:before="1200" w:after="0"/>
      <w:jc w:val="left"/>
    </w:pPr>
  </w:style>
  <w:style w:type="paragraph" w:customStyle="1" w:styleId="Enclosures">
    <w:name w:val="Enclosures"/>
    <w:basedOn w:val="Normalny"/>
    <w:pPr>
      <w:keepNext/>
      <w:keepLines/>
      <w:tabs>
        <w:tab w:val="left" w:pos="5642"/>
      </w:tabs>
      <w:spacing w:before="480" w:after="0"/>
      <w:ind w:left="1191" w:hanging="1191"/>
      <w:jc w:val="left"/>
    </w:pPr>
  </w:style>
  <w:style w:type="paragraph" w:styleId="Tekstprzypisukocowego">
    <w:name w:val="endnote text"/>
    <w:basedOn w:val="Normalny"/>
    <w:link w:val="TekstprzypisukocowegoZnak"/>
    <w:semiHidden/>
    <w:rPr>
      <w:sz w:val="20"/>
    </w:rPr>
  </w:style>
  <w:style w:type="paragraph" w:styleId="Adresnakopercie">
    <w:name w:val="envelope address"/>
    <w:basedOn w:val="Normalny"/>
    <w:pPr>
      <w:framePr w:w="7920" w:h="1980" w:hRule="exact" w:hSpace="180" w:wrap="auto" w:hAnchor="page" w:xAlign="center" w:yAlign="bottom"/>
      <w:spacing w:after="0"/>
    </w:pPr>
  </w:style>
  <w:style w:type="paragraph" w:styleId="Adreszwrotnynakopercie">
    <w:name w:val="envelope return"/>
    <w:basedOn w:val="Normalny"/>
    <w:pPr>
      <w:spacing w:after="0"/>
    </w:pPr>
    <w:rPr>
      <w:sz w:val="20"/>
    </w:rPr>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pPr>
      <w:ind w:left="240" w:hanging="240"/>
    </w:pPr>
  </w:style>
  <w:style w:type="paragraph" w:styleId="Indeks2">
    <w:name w:val="index 2"/>
    <w:basedOn w:val="Normalny"/>
    <w:next w:val="Normalny"/>
    <w:autoRedefine/>
    <w:semiHidden/>
    <w:pPr>
      <w:ind w:left="480" w:hanging="240"/>
    </w:pPr>
  </w:style>
  <w:style w:type="paragraph" w:styleId="Indeks3">
    <w:name w:val="index 3"/>
    <w:basedOn w:val="Normalny"/>
    <w:next w:val="Normalny"/>
    <w:autoRedefine/>
    <w:semiHidden/>
    <w:pPr>
      <w:ind w:left="720" w:hanging="240"/>
    </w:pPr>
  </w:style>
  <w:style w:type="paragraph" w:styleId="Indeks4">
    <w:name w:val="index 4"/>
    <w:basedOn w:val="Normalny"/>
    <w:next w:val="Normalny"/>
    <w:autoRedefine/>
    <w:semiHidden/>
    <w:pPr>
      <w:ind w:left="960" w:hanging="240"/>
    </w:pPr>
  </w:style>
  <w:style w:type="paragraph" w:styleId="Indeks5">
    <w:name w:val="index 5"/>
    <w:basedOn w:val="Normalny"/>
    <w:next w:val="Normalny"/>
    <w:autoRedefine/>
    <w:semiHidden/>
    <w:pPr>
      <w:ind w:left="1200" w:hanging="240"/>
    </w:pPr>
  </w:style>
  <w:style w:type="paragraph" w:styleId="Indeks6">
    <w:name w:val="index 6"/>
    <w:basedOn w:val="Normalny"/>
    <w:next w:val="Normalny"/>
    <w:autoRedefine/>
    <w:semiHidden/>
    <w:pPr>
      <w:ind w:left="1440" w:hanging="240"/>
    </w:pPr>
  </w:style>
  <w:style w:type="paragraph" w:styleId="Indeks7">
    <w:name w:val="index 7"/>
    <w:basedOn w:val="Normalny"/>
    <w:next w:val="Normalny"/>
    <w:autoRedefine/>
    <w:semiHidden/>
    <w:pPr>
      <w:ind w:left="1680" w:hanging="240"/>
    </w:pPr>
  </w:style>
  <w:style w:type="paragraph" w:styleId="Indeks8">
    <w:name w:val="index 8"/>
    <w:basedOn w:val="Normalny"/>
    <w:next w:val="Normalny"/>
    <w:autoRedefine/>
    <w:semiHidden/>
    <w:pPr>
      <w:ind w:left="1920" w:hanging="240"/>
    </w:pPr>
  </w:style>
  <w:style w:type="paragraph" w:styleId="Indeks9">
    <w:name w:val="index 9"/>
    <w:basedOn w:val="Normalny"/>
    <w:next w:val="Normalny"/>
    <w:autoRedefine/>
    <w:semiHidden/>
    <w:pPr>
      <w:ind w:left="2160" w:hanging="240"/>
    </w:pPr>
  </w:style>
  <w:style w:type="paragraph" w:styleId="Nagwekindeksu">
    <w:name w:val="index heading"/>
    <w:basedOn w:val="Normalny"/>
    <w:next w:val="Indeks1"/>
    <w:semiHidden/>
    <w:rPr>
      <w:rFonts w:ascii="Arial" w:hAnsi="Arial"/>
      <w:b/>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4">
    <w:name w:val="List 4"/>
    <w:basedOn w:val="Normalny"/>
    <w:pPr>
      <w:ind w:left="1132" w:hanging="283"/>
    </w:pPr>
  </w:style>
  <w:style w:type="paragraph" w:styleId="Lista5">
    <w:name w:val="List 5"/>
    <w:basedOn w:val="Normalny"/>
    <w:pPr>
      <w:ind w:left="1415" w:hanging="283"/>
    </w:pPr>
  </w:style>
  <w:style w:type="paragraph" w:styleId="Listapunktowana">
    <w:name w:val="List Bullet"/>
    <w:basedOn w:val="Normalny"/>
    <w:pPr>
      <w:numPr>
        <w:numId w:val="4"/>
      </w:numPr>
    </w:pPr>
  </w:style>
  <w:style w:type="paragraph" w:styleId="Listapunktowana2">
    <w:name w:val="List Bullet 2"/>
    <w:basedOn w:val="Text2"/>
    <w:pPr>
      <w:numPr>
        <w:numId w:val="6"/>
      </w:numPr>
      <w:tabs>
        <w:tab w:val="clear" w:pos="2302"/>
      </w:tabs>
    </w:pPr>
  </w:style>
  <w:style w:type="paragraph" w:styleId="Listapunktowana3">
    <w:name w:val="List Bullet 3"/>
    <w:basedOn w:val="Text3"/>
    <w:pPr>
      <w:numPr>
        <w:numId w:val="7"/>
      </w:numPr>
      <w:tabs>
        <w:tab w:val="clear" w:pos="2302"/>
      </w:tabs>
    </w:pPr>
  </w:style>
  <w:style w:type="paragraph" w:styleId="Listapunktowana4">
    <w:name w:val="List Bullet 4"/>
    <w:basedOn w:val="Text4"/>
    <w:pPr>
      <w:numPr>
        <w:numId w:val="8"/>
      </w:numPr>
      <w:tabs>
        <w:tab w:val="clear" w:pos="2302"/>
      </w:tabs>
    </w:pPr>
  </w:style>
  <w:style w:type="paragraph" w:styleId="Listapunktowana5">
    <w:name w:val="List Bullet 5"/>
    <w:basedOn w:val="Normalny"/>
    <w:autoRedefine/>
    <w:pPr>
      <w:numPr>
        <w:numId w:val="1"/>
      </w:numPr>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styleId="Lista-kontynuacja3">
    <w:name w:val="List Continue 3"/>
    <w:basedOn w:val="Normalny"/>
    <w:pPr>
      <w:spacing w:after="120"/>
      <w:ind w:left="849"/>
    </w:pPr>
  </w:style>
  <w:style w:type="paragraph" w:styleId="Lista-kontynuacja4">
    <w:name w:val="List Continue 4"/>
    <w:basedOn w:val="Normalny"/>
    <w:pPr>
      <w:spacing w:after="120"/>
      <w:ind w:left="1132"/>
    </w:pPr>
  </w:style>
  <w:style w:type="paragraph" w:styleId="Lista-kontynuacja5">
    <w:name w:val="List Continue 5"/>
    <w:basedOn w:val="Normalny"/>
    <w:pPr>
      <w:spacing w:after="120"/>
      <w:ind w:left="1415"/>
    </w:pPr>
  </w:style>
  <w:style w:type="paragraph" w:styleId="Listanumerowana">
    <w:name w:val="List Number"/>
    <w:basedOn w:val="Normalny"/>
    <w:pPr>
      <w:numPr>
        <w:numId w:val="14"/>
      </w:numPr>
    </w:pPr>
  </w:style>
  <w:style w:type="paragraph" w:styleId="Listanumerowana2">
    <w:name w:val="List Number 2"/>
    <w:basedOn w:val="Text2"/>
    <w:pPr>
      <w:numPr>
        <w:numId w:val="16"/>
      </w:numPr>
      <w:tabs>
        <w:tab w:val="clear" w:pos="2302"/>
      </w:tabs>
    </w:pPr>
  </w:style>
  <w:style w:type="paragraph" w:styleId="Listanumerowana3">
    <w:name w:val="List Number 3"/>
    <w:basedOn w:val="Text3"/>
    <w:pPr>
      <w:numPr>
        <w:numId w:val="17"/>
      </w:numPr>
      <w:tabs>
        <w:tab w:val="clear" w:pos="2302"/>
      </w:tabs>
    </w:pPr>
  </w:style>
  <w:style w:type="paragraph" w:styleId="Listanumerowana4">
    <w:name w:val="List Number 4"/>
    <w:basedOn w:val="Text4"/>
    <w:pPr>
      <w:numPr>
        <w:numId w:val="18"/>
      </w:numPr>
      <w:tabs>
        <w:tab w:val="clear" w:pos="2302"/>
      </w:tabs>
    </w:pPr>
  </w:style>
  <w:style w:type="paragraph" w:styleId="Listanumerowana5">
    <w:name w:val="List Number 5"/>
    <w:basedOn w:val="Normalny"/>
    <w:pPr>
      <w:numPr>
        <w:numId w:val="2"/>
      </w:numPr>
    </w:p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gwekwiadomoci">
    <w:name w:val="Message Header"/>
    <w:basedOn w:val="Normalny"/>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pPr>
      <w:ind w:left="720"/>
    </w:pPr>
    <w:rPr>
      <w:lang w:eastAsia="x-none"/>
    </w:rPr>
  </w:style>
  <w:style w:type="paragraph" w:styleId="Nagweknotatki">
    <w:name w:val="Note Heading"/>
    <w:basedOn w:val="Normalny"/>
    <w:next w:val="Normalny"/>
  </w:style>
  <w:style w:type="paragraph" w:customStyle="1" w:styleId="NoteHead">
    <w:name w:val="NoteHead"/>
    <w:basedOn w:val="Normalny"/>
    <w:next w:val="Subject"/>
    <w:pPr>
      <w:spacing w:before="720" w:after="720"/>
      <w:jc w:val="center"/>
    </w:pPr>
    <w:rPr>
      <w:b/>
      <w:smallCaps/>
    </w:rPr>
  </w:style>
  <w:style w:type="paragraph" w:customStyle="1" w:styleId="Subject">
    <w:name w:val="Subject"/>
    <w:basedOn w:val="Normalny"/>
    <w:next w:val="Normalny"/>
    <w:pPr>
      <w:spacing w:after="480"/>
      <w:ind w:left="1531" w:hanging="1531"/>
      <w:jc w:val="left"/>
    </w:pPr>
    <w:rPr>
      <w:b/>
    </w:rPr>
  </w:style>
  <w:style w:type="paragraph" w:customStyle="1" w:styleId="NoteList">
    <w:name w:val="NoteList"/>
    <w:basedOn w:val="Normalny"/>
    <w:next w:val="Subject"/>
    <w:pPr>
      <w:tabs>
        <w:tab w:val="left" w:pos="5823"/>
      </w:tabs>
      <w:spacing w:before="720" w:after="720"/>
      <w:ind w:left="5104" w:hanging="3119"/>
      <w:jc w:val="left"/>
    </w:pPr>
    <w:rPr>
      <w:b/>
      <w:smallCaps/>
    </w:rPr>
  </w:style>
  <w:style w:type="paragraph" w:customStyle="1" w:styleId="NumPar1">
    <w:name w:val="NumPar 1"/>
    <w:basedOn w:val="Nagwek1"/>
    <w:next w:val="Text1"/>
    <w:pPr>
      <w:keepNext w:val="0"/>
      <w:spacing w:before="0"/>
      <w:outlineLvl w:val="9"/>
    </w:pPr>
    <w:rPr>
      <w:b w:val="0"/>
      <w:smallCaps w:val="0"/>
    </w:rPr>
  </w:style>
  <w:style w:type="paragraph" w:customStyle="1" w:styleId="NumPar2">
    <w:name w:val="NumPar 2"/>
    <w:basedOn w:val="Nagwek2"/>
    <w:next w:val="Text2"/>
    <w:pPr>
      <w:keepNext w:val="0"/>
      <w:outlineLvl w:val="9"/>
    </w:pPr>
    <w:rPr>
      <w:b w:val="0"/>
    </w:rPr>
  </w:style>
  <w:style w:type="paragraph" w:customStyle="1" w:styleId="NumPar3">
    <w:name w:val="NumPar 3"/>
    <w:basedOn w:val="Nagwek3"/>
    <w:next w:val="Text3"/>
    <w:pPr>
      <w:keepNext w:val="0"/>
      <w:outlineLvl w:val="9"/>
    </w:pPr>
    <w:rPr>
      <w:i w:val="0"/>
    </w:rPr>
  </w:style>
  <w:style w:type="paragraph" w:customStyle="1" w:styleId="NumPar4">
    <w:name w:val="NumPar 4"/>
    <w:basedOn w:val="Nagwek4"/>
    <w:next w:val="Text4"/>
    <w:pPr>
      <w:keepNext w:val="0"/>
      <w:outlineLvl w:val="9"/>
    </w:pPr>
  </w:style>
  <w:style w:type="paragraph" w:customStyle="1" w:styleId="PartTitle">
    <w:name w:val="PartTitle"/>
    <w:basedOn w:val="Normalny"/>
    <w:next w:val="ChapterTitle"/>
    <w:pPr>
      <w:keepNext/>
      <w:pageBreakBefore/>
      <w:spacing w:after="480"/>
      <w:jc w:val="center"/>
    </w:pPr>
    <w:rPr>
      <w:b/>
      <w:sz w:val="36"/>
    </w:rPr>
  </w:style>
  <w:style w:type="paragraph" w:styleId="Zwykytekst">
    <w:name w:val="Plain Text"/>
    <w:basedOn w:val="Normalny"/>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pPr>
      <w:spacing w:after="60"/>
      <w:jc w:val="center"/>
      <w:outlineLvl w:val="1"/>
    </w:pPr>
    <w:rPr>
      <w:rFonts w:ascii="Arial" w:hAnsi="Arial"/>
    </w:rPr>
  </w:style>
  <w:style w:type="paragraph" w:customStyle="1" w:styleId="SubTitle1">
    <w:name w:val="SubTitle 1"/>
    <w:basedOn w:val="Normalny"/>
    <w:next w:val="SubTitle2"/>
    <w:pPr>
      <w:jc w:val="center"/>
    </w:pPr>
    <w:rPr>
      <w:b/>
      <w:sz w:val="40"/>
    </w:rPr>
  </w:style>
  <w:style w:type="paragraph" w:customStyle="1" w:styleId="SubTitle2">
    <w:name w:val="SubTitle 2"/>
    <w:basedOn w:val="Normalny"/>
    <w:pPr>
      <w:jc w:val="center"/>
    </w:pPr>
    <w:rPr>
      <w:b/>
      <w:sz w:val="32"/>
    </w:rPr>
  </w:style>
  <w:style w:type="paragraph" w:styleId="Wykazrde">
    <w:name w:val="table of authorities"/>
    <w:basedOn w:val="Normalny"/>
    <w:next w:val="Normalny"/>
    <w:semiHidden/>
    <w:pPr>
      <w:ind w:left="240" w:hanging="240"/>
    </w:pPr>
  </w:style>
  <w:style w:type="paragraph" w:styleId="Spisilustracji">
    <w:name w:val="table of figures"/>
    <w:basedOn w:val="Normalny"/>
    <w:next w:val="Normalny"/>
    <w:semiHidden/>
    <w:pPr>
      <w:ind w:left="480" w:hanging="480"/>
    </w:pPr>
  </w:style>
  <w:style w:type="paragraph" w:styleId="Tytu">
    <w:name w:val="Title"/>
    <w:basedOn w:val="Normalny"/>
    <w:next w:val="SubTitle1"/>
    <w:pPr>
      <w:spacing w:after="480"/>
      <w:jc w:val="center"/>
    </w:pPr>
    <w:rPr>
      <w:b/>
      <w:kern w:val="28"/>
      <w:sz w:val="48"/>
    </w:rPr>
  </w:style>
  <w:style w:type="paragraph" w:styleId="Nagwekwykazurde">
    <w:name w:val="toa heading"/>
    <w:basedOn w:val="Normalny"/>
    <w:next w:val="Normalny"/>
    <w:semiHidden/>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ny"/>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ny"/>
    <w:pPr>
      <w:numPr>
        <w:ilvl w:val="1"/>
        <w:numId w:val="14"/>
      </w:numPr>
    </w:pPr>
  </w:style>
  <w:style w:type="paragraph" w:customStyle="1" w:styleId="ListNumberLevel3">
    <w:name w:val="List Number (Level 3)"/>
    <w:basedOn w:val="Normalny"/>
    <w:pPr>
      <w:numPr>
        <w:ilvl w:val="2"/>
        <w:numId w:val="14"/>
      </w:numPr>
    </w:pPr>
  </w:style>
  <w:style w:type="paragraph" w:customStyle="1" w:styleId="ListNumberLevel4">
    <w:name w:val="List Number (Level 4)"/>
    <w:basedOn w:val="Normalny"/>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gwekspisutreci">
    <w:name w:val="TOC Heading"/>
    <w:basedOn w:val="Normalny"/>
    <w:next w:val="Normalny"/>
    <w:pPr>
      <w:keepNext/>
      <w:spacing w:before="240"/>
      <w:jc w:val="center"/>
    </w:pPr>
    <w:rPr>
      <w:b/>
    </w:rPr>
  </w:style>
  <w:style w:type="paragraph" w:customStyle="1" w:styleId="Contact">
    <w:name w:val="Contact"/>
    <w:basedOn w:val="Normalny"/>
    <w:next w:val="Normalny"/>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sz w:val="24"/>
      <w:lang w:val="fr-FR"/>
    </w:rPr>
  </w:style>
  <w:style w:type="paragraph" w:customStyle="1" w:styleId="BulletPoint2">
    <w:name w:val="Bullet Point 2"/>
    <w:basedOn w:val="Wcicienormaln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numPr>
        <w:numId w:val="21"/>
      </w:numPr>
      <w:spacing w:after="0"/>
      <w:jc w:val="left"/>
    </w:pPr>
    <w:rPr>
      <w:sz w:val="20"/>
      <w:lang w:val="en-GB" w:eastAsia="en-GB"/>
    </w:rPr>
  </w:style>
  <w:style w:type="paragraph" w:customStyle="1" w:styleId="List6">
    <w:name w:val="List 6"/>
    <w:basedOn w:val="Normalny"/>
    <w:semiHidden/>
    <w:rsid w:val="007F7B4F"/>
    <w:pPr>
      <w:numPr>
        <w:numId w:val="22"/>
      </w:numPr>
      <w:spacing w:after="0"/>
      <w:jc w:val="left"/>
    </w:pPr>
    <w:rPr>
      <w:sz w:val="20"/>
      <w:lang w:val="en-GB" w:eastAsia="en-GB"/>
    </w:rPr>
  </w:style>
  <w:style w:type="paragraph" w:customStyle="1" w:styleId="List7">
    <w:name w:val="List 7"/>
    <w:basedOn w:val="Norma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val="x-none" w:eastAsia="ar-SA"/>
    </w:rPr>
  </w:style>
  <w:style w:type="character" w:customStyle="1" w:styleId="TematkomentarzaZnak">
    <w:name w:val="Temat komentarza Znak"/>
    <w:link w:val="Tematkomentarza"/>
    <w:uiPriority w:val="99"/>
    <w:rsid w:val="00BA290F"/>
    <w:rPr>
      <w:b/>
      <w:bCs/>
      <w:lang w:val="x-none" w:eastAsia="ar-SA"/>
    </w:rPr>
  </w:style>
  <w:style w:type="paragraph" w:styleId="Poprawka">
    <w:name w:val="Revision"/>
    <w:hidden/>
    <w:uiPriority w:val="99"/>
    <w:semiHidden/>
    <w:rsid w:val="00BA290F"/>
    <w:rPr>
      <w:sz w:val="24"/>
      <w:szCs w:val="24"/>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 w:type="character" w:customStyle="1" w:styleId="TekstprzypisukocowegoZnak">
    <w:name w:val="Tekst przypisu końcowego Znak"/>
    <w:basedOn w:val="Domylnaczcionkaakapitu"/>
    <w:link w:val="Tekstprzypisukocowego"/>
    <w:semiHidden/>
    <w:rsid w:val="00FD77BE"/>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erasmus@pwsz.com.pl"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cfd06d9f-862c-4359-9a69-c66ff689f26a">2019</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3.xml><?xml version="1.0" encoding="utf-8"?>
<EurolookProperties>
  <ProductCustomizationId/>
  <Created>
    <Version>4.1</Version>
    <Date>2018-11-26T14:56:06</Date>
    <Language>FR</Language>
  </Created>
  <Edited>
    <Version>10.0.38495.0</Version>
    <Date>2019-01-21T13:54:50</Date>
  </Edited>
  <DocumentModel>
    <Id>6cbda13a-4db2-46c6-876a-ef72275827ef</Id>
    <Name>Report</Name>
  </DocumentModel>
  <DocumentDate/>
  <DocumentVersion/>
  <CompatibilityMode>Eurolook4x</CompatibilityMode>
  <Address/>
</EurolookProperties>
</file>

<file path=customXml/item4.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5.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6.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7501B34D-22D6-4390-8D08-3792187AC58F}">
  <ds:schemaRefs/>
</ds:datastoreItem>
</file>

<file path=customXml/itemProps4.xml><?xml version="1.0" encoding="utf-8"?>
<ds:datastoreItem xmlns:ds="http://schemas.openxmlformats.org/officeDocument/2006/customXml" ds:itemID="{82022732-640E-44D8-9033-02E8990C9271}">
  <ds:schemaRefs/>
</ds:datastoreItem>
</file>

<file path=customXml/itemProps5.xml><?xml version="1.0" encoding="utf-8"?>
<ds:datastoreItem xmlns:ds="http://schemas.openxmlformats.org/officeDocument/2006/customXml" ds:itemID="{4D2AF7F1-0CA7-450A-841F-A1F52BE05779}">
  <ds:schemaRefs/>
</ds:datastoreItem>
</file>

<file path=customXml/itemProps6.xml><?xml version="1.0" encoding="utf-8"?>
<ds:datastoreItem xmlns:ds="http://schemas.openxmlformats.org/officeDocument/2006/customXml" ds:itemID="{B667F17E-8A9E-4A50-A6EE-58D940A7F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F2D847AB-5027-4AA0-8C12-738CD771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4</Pages>
  <Words>456</Words>
  <Characters>2742</Characters>
  <Application>Microsoft Office Word</Application>
  <DocSecurity>0</DocSecurity>
  <PresentationFormat>Microsoft Word 11.0</PresentationFormat>
  <Lines>22</Lines>
  <Paragraphs>6</Paragraphs>
  <ScaleCrop>false</ScaleCrop>
  <HeadingPairs>
    <vt:vector size="10" baseType="variant">
      <vt:variant>
        <vt:lpstr>Tytuł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3192</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Tomasz Stasiński</cp:lastModifiedBy>
  <cp:revision>2</cp:revision>
  <cp:lastPrinted>2018-03-16T17:29:00Z</cp:lastPrinted>
  <dcterms:created xsi:type="dcterms:W3CDTF">2021-09-07T12:15:00Z</dcterms:created>
  <dcterms:modified xsi:type="dcterms:W3CDTF">2021-09-07T12:15:00Z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