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bookmarkStart w:id="0" w:name="_GoBack"/>
      <w:bookmarkEnd w:id="0"/>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Odwoanieprzypisukocowego"/>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Tekstkomentarza"/>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Tekstkomentarza"/>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Tekstkomentarza"/>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01"/>
        <w:gridCol w:w="2172"/>
        <w:gridCol w:w="2207"/>
        <w:gridCol w:w="2198"/>
      </w:tblGrid>
      <w:tr w:rsidR="001B0BB8" w:rsidRPr="007673FA" w14:paraId="56E939D3" w14:textId="77777777" w:rsidTr="00107B17">
        <w:trPr>
          <w:trHeight w:val="334"/>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107B17">
        <w:trPr>
          <w:trHeight w:val="412"/>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Odwoanieprzypisukocowego"/>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Odwoanieprzypisukocowego"/>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107B17">
        <w:tc>
          <w:tcPr>
            <w:tcW w:w="2232"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20../20..</w:t>
            </w:r>
          </w:p>
        </w:tc>
      </w:tr>
      <w:tr w:rsidR="0081766A" w:rsidRPr="007673FA" w14:paraId="56E939E2" w14:textId="77777777" w:rsidTr="008F3AC1">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Odwoanieprzypisukocowego"/>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63"/>
        <w:gridCol w:w="2228"/>
        <w:gridCol w:w="2190"/>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F3E0123" w:rsidR="00116FBB" w:rsidRPr="005E466D" w:rsidRDefault="00116FBB" w:rsidP="00107B17">
            <w:pPr>
              <w:shd w:val="clear" w:color="auto" w:fill="FFFFFF"/>
              <w:ind w:right="-993"/>
              <w:jc w:val="center"/>
              <w:rPr>
                <w:rFonts w:ascii="Verdana" w:hAnsi="Verdana" w:cs="Arial"/>
                <w:b/>
                <w:color w:val="002060"/>
                <w:sz w:val="20"/>
                <w:lang w:val="en-GB"/>
              </w:rPr>
            </w:pP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Odwoanieprzypisukocowego"/>
                <w:rFonts w:ascii="Verdana" w:hAnsi="Verdana" w:cs="Arial"/>
                <w:sz w:val="20"/>
                <w:lang w:val="en-GB"/>
              </w:rPr>
              <w:endnoteReference w:id="5"/>
            </w:r>
            <w:r w:rsidRPr="005E466D">
              <w:rPr>
                <w:rFonts w:ascii="Verdana" w:hAnsi="Verdana" w:cs="Arial"/>
                <w:sz w:val="20"/>
                <w:lang w:val="en-GB"/>
              </w:rPr>
              <w:t xml:space="preserve"> </w:t>
            </w:r>
          </w:p>
          <w:p w14:paraId="56E939ED" w14:textId="36B7547D" w:rsidR="007967A9" w:rsidRPr="00AD3BA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tc>
        <w:tc>
          <w:tcPr>
            <w:tcW w:w="2228" w:type="dxa"/>
            <w:shd w:val="clear" w:color="auto" w:fill="FFFFFF"/>
          </w:tcPr>
          <w:p w14:paraId="56E939EE" w14:textId="77777777" w:rsidR="007967A9" w:rsidRPr="005E466D" w:rsidRDefault="007967A9" w:rsidP="00107B17">
            <w:pPr>
              <w:shd w:val="clear" w:color="auto" w:fill="FFFFFF"/>
              <w:ind w:right="-993"/>
              <w:jc w:val="left"/>
              <w:rPr>
                <w:rFonts w:ascii="Verdana" w:hAnsi="Verdana" w:cs="Arial"/>
                <w:b/>
                <w:color w:val="002060"/>
                <w:sz w:val="20"/>
                <w:lang w:val="en-GB"/>
              </w:rPr>
            </w:pP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Odwoanieprzypisukocowego"/>
                <w:rFonts w:ascii="Verdana" w:hAnsi="Verdana" w:cs="Arial"/>
                <w:sz w:val="20"/>
                <w:lang w:val="en-GB"/>
              </w:rPr>
              <w:endnoteReference w:id="6"/>
            </w:r>
          </w:p>
        </w:tc>
        <w:tc>
          <w:tcPr>
            <w:tcW w:w="2228" w:type="dxa"/>
            <w:shd w:val="clear" w:color="auto" w:fill="FFFFFF"/>
          </w:tcPr>
          <w:p w14:paraId="56E939F5" w14:textId="77777777" w:rsidR="007967A9" w:rsidRPr="005E466D" w:rsidRDefault="007967A9" w:rsidP="00107B17">
            <w:pPr>
              <w:shd w:val="clear" w:color="auto" w:fill="FFFFFF"/>
              <w:ind w:right="-993"/>
              <w:jc w:val="center"/>
              <w:rPr>
                <w:rFonts w:ascii="Verdana" w:hAnsi="Verdana" w:cs="Arial"/>
                <w:b/>
                <w:sz w:val="20"/>
                <w:lang w:val="en-GB"/>
              </w:rPr>
            </w:pP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7777777" w:rsidR="007967A9" w:rsidRPr="005E466D" w:rsidRDefault="007967A9" w:rsidP="00107B17">
            <w:pPr>
              <w:shd w:val="clear" w:color="auto" w:fill="FFFFFF"/>
              <w:ind w:right="-993"/>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D65E46"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D65E46"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Nagwek4"/>
        <w:keepNext w:val="0"/>
        <w:numPr>
          <w:ilvl w:val="0"/>
          <w:numId w:val="0"/>
        </w:numPr>
        <w:jc w:val="left"/>
        <w:rPr>
          <w:rFonts w:ascii="Verdana" w:hAnsi="Verdana" w:cs="Arial"/>
          <w:sz w:val="20"/>
          <w:lang w:val="fr-BE"/>
        </w:rPr>
      </w:pPr>
    </w:p>
    <w:p w14:paraId="56E93A1E" w14:textId="0F7E9235" w:rsidR="007967A9" w:rsidRDefault="007967A9" w:rsidP="007967A9">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gwe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kstkomentarza"/>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Odwoanieprzypisukocowego"/>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Tekstkomentarza"/>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Tekstkomentarza"/>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Odwoanieprzypisukocowego"/>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Tekstkomentarza"/>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D3BAD"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D3BAD"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D3BAD"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D3BA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3BA9561A" w14:textId="77777777" w:rsidR="00AD3BAD" w:rsidRDefault="00AD3BAD">
      <w:pPr>
        <w:spacing w:after="0"/>
        <w:jc w:val="left"/>
        <w:rPr>
          <w:rFonts w:ascii="Verdana" w:hAnsi="Verdana" w:cs="Calibri"/>
          <w:b/>
          <w:color w:val="002060"/>
          <w:sz w:val="20"/>
          <w:lang w:val="en-GB"/>
        </w:rPr>
      </w:pPr>
      <w:r>
        <w:rPr>
          <w:rFonts w:ascii="Verdana" w:hAnsi="Verdana" w:cs="Calibri"/>
          <w:b/>
          <w:color w:val="002060"/>
          <w:sz w:val="20"/>
          <w:lang w:val="en-GB"/>
        </w:rPr>
        <w:br w:type="page"/>
      </w:r>
    </w:p>
    <w:p w14:paraId="62706A6B" w14:textId="01CD4A55"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Odwoanieprzypisukocowego"/>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6A58F844" w:rsidR="00153B61" w:rsidRPr="00AD3BAD" w:rsidRDefault="00153B61" w:rsidP="00153B61">
      <w:pPr>
        <w:autoSpaceDE w:val="0"/>
        <w:autoSpaceDN w:val="0"/>
        <w:adjustRightInd w:val="0"/>
        <w:spacing w:after="120"/>
        <w:rPr>
          <w:rFonts w:ascii="Calibri" w:hAnsi="Calibri"/>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006E34F4" w:rsidR="00377526" w:rsidRPr="00490F95" w:rsidRDefault="00377526" w:rsidP="00AD3BAD">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Odwoanieprzypisukocowego"/>
                <w:rFonts w:ascii="Verdana" w:hAnsi="Verdana" w:cs="Calibri"/>
                <w:b/>
                <w:sz w:val="20"/>
                <w:lang w:val="en-GB"/>
              </w:rPr>
              <w:t xml:space="preserve"> </w:t>
            </w:r>
            <w:r w:rsidRPr="00490F95">
              <w:rPr>
                <w:rFonts w:ascii="Verdana" w:hAnsi="Verdana" w:cs="Calibri"/>
                <w:sz w:val="20"/>
                <w:lang w:val="en-GB"/>
              </w:rPr>
              <w:tab/>
              <w:t>Date:</w:t>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4AC33B07" w:rsidR="00377526" w:rsidRPr="00490F95" w:rsidRDefault="00377526" w:rsidP="00AD3BAD">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3EBC6202" w:rsidR="00377526" w:rsidRPr="00490F95" w:rsidRDefault="00377526" w:rsidP="00AD3BAD">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p>
        </w:tc>
      </w:tr>
    </w:tbl>
    <w:p w14:paraId="56E93A54" w14:textId="77777777" w:rsidR="00EF398E" w:rsidRPr="00AD3BAD" w:rsidRDefault="00EF398E" w:rsidP="00677331">
      <w:pPr>
        <w:spacing w:after="0"/>
        <w:rPr>
          <w:rFonts w:ascii="Verdana" w:hAnsi="Verdana" w:cs="Calibri"/>
          <w:b/>
          <w:color w:val="002060"/>
          <w:sz w:val="16"/>
          <w:szCs w:val="16"/>
          <w:lang w:val="en-GB"/>
        </w:rPr>
      </w:pPr>
    </w:p>
    <w:sectPr w:rsidR="00EF398E" w:rsidRPr="00AD3BAD" w:rsidSect="00904683">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284"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8DB651" w14:textId="77777777" w:rsidR="00D65E46" w:rsidRDefault="00D65E46">
      <w:r>
        <w:separator/>
      </w:r>
    </w:p>
  </w:endnote>
  <w:endnote w:type="continuationSeparator" w:id="0">
    <w:p w14:paraId="2F755E41" w14:textId="77777777" w:rsidR="00D65E46" w:rsidRDefault="00D65E46">
      <w:r>
        <w:continuationSeparator/>
      </w:r>
    </w:p>
  </w:endnote>
  <w:endnote w:id="1">
    <w:p w14:paraId="4F265B3F" w14:textId="77777777" w:rsidR="0010613D" w:rsidRDefault="00AA696D" w:rsidP="00AA696D">
      <w:pPr>
        <w:pStyle w:val="Tekstprzypisukocowego"/>
        <w:spacing w:after="120"/>
        <w:rPr>
          <w:rFonts w:ascii="Verdana" w:hAnsi="Verdana"/>
          <w:sz w:val="16"/>
          <w:szCs w:val="16"/>
          <w:lang w:val="en-GB"/>
        </w:rPr>
      </w:pPr>
      <w:r w:rsidRPr="001C5CC2">
        <w:rPr>
          <w:rStyle w:val="Odwoanieprzypisukocowego"/>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Tekstprzypisukocowego"/>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Tekstprzypisukocowego"/>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Tekstprzypisukocowego"/>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Tekstprzypisukocowego"/>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Tekstprzypisukocowego"/>
        <w:spacing w:after="0"/>
        <w:ind w:left="714"/>
        <w:rPr>
          <w:rFonts w:ascii="Verdana" w:hAnsi="Verdana"/>
          <w:sz w:val="16"/>
          <w:szCs w:val="16"/>
          <w:lang w:val="en-GB"/>
        </w:rPr>
      </w:pPr>
    </w:p>
  </w:endnote>
  <w:endnote w:id="2">
    <w:p w14:paraId="56E93A66" w14:textId="6C4DC342"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Tekstprzypisukocowego"/>
        <w:spacing w:after="10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074E35">
      <w:pPr>
        <w:pStyle w:val="Tekstprzypisukocowego"/>
        <w:spacing w:after="12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ipercze"/>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074E35">
      <w:pPr>
        <w:spacing w:after="120"/>
        <w:rPr>
          <w:rFonts w:ascii="Verdana" w:hAnsi="Verdana"/>
          <w:sz w:val="16"/>
          <w:szCs w:val="16"/>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ipercze"/>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ipercze"/>
            <w:rFonts w:ascii="Verdana" w:hAnsi="Verdana"/>
            <w:sz w:val="16"/>
            <w:szCs w:val="16"/>
            <w:lang w:val="en-GB"/>
          </w:rPr>
          <w:t>http://ec.europa.eu/education/tools/isced-f_en.htm</w:t>
        </w:r>
      </w:hyperlink>
      <w:r w:rsidR="00252FF1" w:rsidRPr="002F549E">
        <w:rPr>
          <w:rStyle w:val="Hipercze"/>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rsidP="00074E35">
      <w:pPr>
        <w:pStyle w:val="Tekstprzypisukocowego"/>
        <w:spacing w:after="100"/>
        <w:rPr>
          <w:rFonts w:ascii="Verdana" w:hAnsi="Verdana" w:cs="Calibri"/>
          <w:sz w:val="16"/>
          <w:szCs w:val="16"/>
          <w:lang w:val="en-GB"/>
        </w:rPr>
      </w:pPr>
      <w:r>
        <w:rPr>
          <w:rStyle w:val="Odwoanieprzypisukocowego"/>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Tekstprzypisukocowego"/>
        <w:spacing w:after="100"/>
        <w:rPr>
          <w:rFonts w:ascii="Verdana" w:hAnsi="Verdana" w:cs="Calibri"/>
          <w:color w:val="FF0000"/>
          <w:sz w:val="18"/>
          <w:szCs w:val="18"/>
          <w:lang w:val="en-GB"/>
        </w:rPr>
      </w:pPr>
      <w:r w:rsidRPr="002F549E">
        <w:rPr>
          <w:rStyle w:val="Odwoanieprzypisukocowego"/>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425288"/>
      <w:docPartObj>
        <w:docPartGallery w:val="Page Numbers (Bottom of Page)"/>
        <w:docPartUnique/>
      </w:docPartObj>
    </w:sdtPr>
    <w:sdtEndPr>
      <w:rPr>
        <w:noProof/>
      </w:rPr>
    </w:sdtEndPr>
    <w:sdtContent>
      <w:p w14:paraId="6FA9FEDC" w14:textId="35461B7F" w:rsidR="0081766A" w:rsidRDefault="0081766A">
        <w:pPr>
          <w:pStyle w:val="Stopka"/>
          <w:jc w:val="center"/>
        </w:pPr>
        <w:r>
          <w:fldChar w:fldCharType="begin"/>
        </w:r>
        <w:r>
          <w:instrText xml:space="preserve"> PAGE   \* MERGEFORMAT </w:instrText>
        </w:r>
        <w:r>
          <w:fldChar w:fldCharType="separate"/>
        </w:r>
        <w:r w:rsidR="00D6331D">
          <w:rPr>
            <w:noProof/>
          </w:rPr>
          <w:t>2</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60" w14:textId="77777777" w:rsidR="005655B4" w:rsidRDefault="005655B4">
    <w:pPr>
      <w:pStyle w:val="Stopka"/>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9E4AE" w14:textId="77777777" w:rsidR="00D65E46" w:rsidRDefault="00D65E46">
      <w:r>
        <w:separator/>
      </w:r>
    </w:p>
  </w:footnote>
  <w:footnote w:type="continuationSeparator" w:id="0">
    <w:p w14:paraId="3788A9BC" w14:textId="77777777" w:rsidR="00D65E46" w:rsidRDefault="00D65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F92BBA">
          <w:pPr>
            <w:tabs>
              <w:tab w:val="left" w:pos="0"/>
              <w:tab w:val="left" w:pos="1134"/>
              <w:tab w:val="left" w:pos="3261"/>
              <w:tab w:val="left" w:pos="4253"/>
              <w:tab w:val="left" w:pos="4678"/>
            </w:tabs>
            <w:spacing w:after="0"/>
            <w:jc w:val="center"/>
            <w:rPr>
              <w:rFonts w:ascii="Verdana" w:hAnsi="Verdana"/>
              <w:b/>
              <w:sz w:val="18"/>
              <w:szCs w:val="18"/>
              <w:lang w:val="en-GB"/>
            </w:rPr>
          </w:pPr>
          <w:r>
            <w:rPr>
              <w:rFonts w:ascii="Verdana" w:hAnsi="Verdana"/>
              <w:b/>
              <w:noProof/>
              <w:sz w:val="18"/>
              <w:szCs w:val="18"/>
              <w:lang w:val="pl-PL" w:eastAsia="pl-PL"/>
            </w:rPr>
            <mc:AlternateContent>
              <mc:Choice Requires="wps">
                <w:drawing>
                  <wp:anchor distT="0" distB="0" distL="114300" distR="114300" simplePos="0" relativeHeight="251657216" behindDoc="0" locked="0" layoutInCell="1" allowOverlap="1" wp14:anchorId="56E93A62" wp14:editId="369E17F7">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70" w14:textId="6835A404" w:rsidR="00AD66BB" w:rsidRPr="00AD3BAD" w:rsidRDefault="007967A9" w:rsidP="00AD3BAD">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70" w14:textId="6835A404" w:rsidR="00AD66BB" w:rsidRPr="00AD3BAD" w:rsidRDefault="007967A9" w:rsidP="00AD3BAD">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v:textbox>
                  </v:shape>
                </w:pict>
              </mc:Fallback>
            </mc:AlternateContent>
          </w:r>
          <w:r>
            <w:rPr>
              <w:rFonts w:ascii="Verdana" w:hAnsi="Verdana"/>
              <w:b/>
              <w:noProof/>
              <w:sz w:val="18"/>
              <w:szCs w:val="18"/>
              <w:lang w:val="pl-PL" w:eastAsia="pl-PL"/>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297916C" w:rsidR="00506408" w:rsidRPr="00B6735A" w:rsidRDefault="00506408" w:rsidP="003610EA">
    <w:pPr>
      <w:pStyle w:val="Nagwek"/>
      <w:tabs>
        <w:tab w:val="clear" w:pos="4153"/>
        <w:tab w:val="clear" w:pos="8306"/>
        <w:tab w:val="left" w:pos="6656"/>
      </w:tabs>
      <w:spacing w:after="0"/>
      <w:ind w:right="-794"/>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F"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4E35"/>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7D8"/>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0EA"/>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31"/>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3DBA"/>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606"/>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4683"/>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2D"/>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8A2"/>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7BC"/>
    <w:rsid w:val="00AD21EF"/>
    <w:rsid w:val="00AD236D"/>
    <w:rsid w:val="00AD2F5A"/>
    <w:rsid w:val="00AD394A"/>
    <w:rsid w:val="00AD3BAD"/>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64FA"/>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FED"/>
    <w:rsid w:val="00D52101"/>
    <w:rsid w:val="00D527CA"/>
    <w:rsid w:val="00D531A4"/>
    <w:rsid w:val="00D5338F"/>
    <w:rsid w:val="00D5669B"/>
    <w:rsid w:val="00D56C86"/>
    <w:rsid w:val="00D578D6"/>
    <w:rsid w:val="00D61752"/>
    <w:rsid w:val="00D6181A"/>
    <w:rsid w:val="00D6331D"/>
    <w:rsid w:val="00D63776"/>
    <w:rsid w:val="00D644A0"/>
    <w:rsid w:val="00D657D4"/>
    <w:rsid w:val="00D65E46"/>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4D7F"/>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2BBA"/>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71BB07F5-5B85-45BC-BA55-430DEBE8D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pPr>
      <w:keepNext/>
      <w:numPr>
        <w:ilvl w:val="1"/>
        <w:numId w:val="3"/>
      </w:numPr>
      <w:outlineLvl w:val="1"/>
    </w:pPr>
    <w:rPr>
      <w:b/>
    </w:rPr>
  </w:style>
  <w:style w:type="paragraph" w:styleId="Nagwek3">
    <w:name w:val="heading 3"/>
    <w:basedOn w:val="Normalny"/>
    <w:next w:val="Text3"/>
    <w:link w:val="Nagwek3Znak"/>
    <w:qFormat/>
    <w:pPr>
      <w:keepNext/>
      <w:numPr>
        <w:ilvl w:val="2"/>
        <w:numId w:val="3"/>
      </w:numPr>
      <w:outlineLvl w:val="2"/>
    </w:pPr>
    <w:rPr>
      <w:i/>
    </w:rPr>
  </w:style>
  <w:style w:type="paragraph" w:styleId="Nagwek4">
    <w:name w:val="heading 4"/>
    <w:basedOn w:val="Normalny"/>
    <w:next w:val="Text4"/>
    <w:qFormat/>
    <w:pPr>
      <w:keepNext/>
      <w:numPr>
        <w:ilvl w:val="3"/>
        <w:numId w:val="3"/>
      </w:numPr>
      <w:outlineLvl w:val="3"/>
    </w:pPr>
  </w:style>
  <w:style w:type="paragraph" w:styleId="Nagwek5">
    <w:name w:val="heading 5"/>
    <w:basedOn w:val="Normalny"/>
    <w:next w:val="Normalny"/>
    <w:pPr>
      <w:tabs>
        <w:tab w:val="num" w:pos="0"/>
      </w:tabs>
      <w:spacing w:before="240" w:after="60"/>
      <w:outlineLvl w:val="4"/>
    </w:pPr>
    <w:rPr>
      <w:rFonts w:ascii="Arial" w:hAnsi="Arial"/>
      <w:sz w:val="22"/>
    </w:rPr>
  </w:style>
  <w:style w:type="paragraph" w:styleId="Nagwek6">
    <w:name w:val="heading 6"/>
    <w:basedOn w:val="Normalny"/>
    <w:next w:val="Normalny"/>
    <w:pPr>
      <w:tabs>
        <w:tab w:val="num" w:pos="0"/>
      </w:tabs>
      <w:spacing w:before="240" w:after="60"/>
      <w:outlineLvl w:val="5"/>
    </w:pPr>
    <w:rPr>
      <w:rFonts w:ascii="Arial" w:hAnsi="Arial"/>
      <w:i/>
      <w:sz w:val="22"/>
    </w:rPr>
  </w:style>
  <w:style w:type="paragraph" w:styleId="Nagwek7">
    <w:name w:val="heading 7"/>
    <w:basedOn w:val="Normalny"/>
    <w:next w:val="Normalny"/>
    <w:pPr>
      <w:tabs>
        <w:tab w:val="num" w:pos="0"/>
      </w:tabs>
      <w:spacing w:before="240" w:after="60"/>
      <w:outlineLvl w:val="6"/>
    </w:pPr>
    <w:rPr>
      <w:rFonts w:ascii="Arial" w:hAnsi="Arial"/>
      <w:sz w:val="20"/>
    </w:rPr>
  </w:style>
  <w:style w:type="paragraph" w:styleId="Nagwek8">
    <w:name w:val="heading 8"/>
    <w:basedOn w:val="Normalny"/>
    <w:next w:val="Normalny"/>
    <w:pPr>
      <w:tabs>
        <w:tab w:val="num" w:pos="0"/>
      </w:tabs>
      <w:spacing w:before="240" w:after="60"/>
      <w:outlineLvl w:val="7"/>
    </w:pPr>
    <w:rPr>
      <w:rFonts w:ascii="Arial" w:hAnsi="Arial"/>
      <w:i/>
      <w:sz w:val="20"/>
    </w:rPr>
  </w:style>
  <w:style w:type="paragraph" w:styleId="Nagwek9">
    <w:name w:val="heading 9"/>
    <w:basedOn w:val="Normalny"/>
    <w:next w:val="Normalny"/>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pPr>
      <w:ind w:left="482"/>
    </w:pPr>
  </w:style>
  <w:style w:type="paragraph" w:customStyle="1" w:styleId="Text2">
    <w:name w:val="Text 2"/>
    <w:basedOn w:val="Normalny"/>
    <w:pPr>
      <w:tabs>
        <w:tab w:val="left" w:pos="2302"/>
      </w:tabs>
      <w:ind w:left="1202"/>
    </w:pPr>
  </w:style>
  <w:style w:type="paragraph" w:customStyle="1" w:styleId="Text3">
    <w:name w:val="Text 3"/>
    <w:basedOn w:val="Normalny"/>
    <w:pPr>
      <w:tabs>
        <w:tab w:val="left" w:pos="2302"/>
      </w:tabs>
      <w:ind w:left="1202"/>
    </w:pPr>
  </w:style>
  <w:style w:type="paragraph" w:customStyle="1" w:styleId="Text4">
    <w:name w:val="Text 4"/>
    <w:basedOn w:val="Normalny"/>
    <w:pPr>
      <w:tabs>
        <w:tab w:val="left" w:pos="2302"/>
      </w:tabs>
      <w:ind w:left="1202"/>
    </w:pPr>
  </w:style>
  <w:style w:type="paragraph" w:customStyle="1" w:styleId="Address">
    <w:name w:val="Address"/>
    <w:basedOn w:val="Normalny"/>
    <w:pPr>
      <w:spacing w:after="0"/>
      <w:jc w:val="left"/>
    </w:pPr>
  </w:style>
  <w:style w:type="paragraph" w:customStyle="1" w:styleId="AddressTL">
    <w:name w:val="AddressTL"/>
    <w:basedOn w:val="Normalny"/>
    <w:next w:val="Normalny"/>
    <w:pPr>
      <w:spacing w:after="720"/>
      <w:jc w:val="left"/>
    </w:pPr>
  </w:style>
  <w:style w:type="paragraph" w:customStyle="1" w:styleId="AddressTR">
    <w:name w:val="AddressTR"/>
    <w:basedOn w:val="Normalny"/>
    <w:next w:val="Normalny"/>
    <w:pPr>
      <w:spacing w:after="720"/>
      <w:ind w:left="5103"/>
      <w:jc w:val="left"/>
    </w:pPr>
  </w:style>
  <w:style w:type="paragraph" w:styleId="Tekstblokowy">
    <w:name w:val="Block Text"/>
    <w:basedOn w:val="Normalny"/>
    <w:pPr>
      <w:spacing w:after="120"/>
      <w:ind w:left="1440" w:right="1440"/>
    </w:p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rPr>
  </w:style>
  <w:style w:type="paragraph" w:styleId="Tekstpodstawowyzwciciem">
    <w:name w:val="Body Text First Indent"/>
    <w:basedOn w:val="Tekstpodstawowy"/>
    <w:pPr>
      <w:ind w:firstLine="210"/>
    </w:p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pPr>
      <w:ind w:firstLine="210"/>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rPr>
  </w:style>
  <w:style w:type="paragraph" w:styleId="Legenda">
    <w:name w:val="caption"/>
    <w:basedOn w:val="Normalny"/>
    <w:next w:val="Normalny"/>
    <w:pPr>
      <w:spacing w:before="120" w:after="120"/>
    </w:pPr>
    <w:rPr>
      <w:b/>
    </w:rPr>
  </w:style>
  <w:style w:type="paragraph" w:customStyle="1" w:styleId="ChapterTitle">
    <w:name w:val="ChapterTitle"/>
    <w:basedOn w:val="Normalny"/>
    <w:next w:val="SectionTitle"/>
    <w:pPr>
      <w:keepNext/>
      <w:spacing w:after="480"/>
      <w:jc w:val="center"/>
    </w:pPr>
    <w:rPr>
      <w:b/>
      <w:sz w:val="32"/>
    </w:rPr>
  </w:style>
  <w:style w:type="paragraph" w:customStyle="1" w:styleId="SectionTitle">
    <w:name w:val="SectionTitle"/>
    <w:basedOn w:val="Normalny"/>
    <w:next w:val="Nagwek1"/>
    <w:pPr>
      <w:keepNext/>
      <w:spacing w:after="480"/>
      <w:jc w:val="center"/>
    </w:pPr>
    <w:rPr>
      <w:b/>
      <w:smallCaps/>
      <w:sz w:val="28"/>
    </w:rPr>
  </w:style>
  <w:style w:type="paragraph" w:styleId="Zwrotpoegnalny">
    <w:name w:val="Closing"/>
    <w:basedOn w:val="Normalny"/>
    <w:pPr>
      <w:ind w:left="4252"/>
    </w:pPr>
  </w:style>
  <w:style w:type="paragraph" w:styleId="Tekstkomentarza">
    <w:name w:val="annotation text"/>
    <w:basedOn w:val="Normalny"/>
    <w:link w:val="TekstkomentarzaZnak"/>
    <w:rPr>
      <w:sz w:val="20"/>
    </w:rPr>
  </w:style>
  <w:style w:type="paragraph" w:styleId="Data">
    <w:name w:val="Date"/>
    <w:basedOn w:val="Normalny"/>
    <w:next w:val="References"/>
    <w:pPr>
      <w:spacing w:after="0"/>
      <w:ind w:left="5103" w:right="-567"/>
      <w:jc w:val="left"/>
    </w:pPr>
  </w:style>
  <w:style w:type="paragraph" w:customStyle="1" w:styleId="References">
    <w:name w:val="References"/>
    <w:basedOn w:val="Normalny"/>
    <w:next w:val="AddressTR"/>
    <w:pPr>
      <w:ind w:left="5103"/>
      <w:jc w:val="left"/>
    </w:pPr>
    <w:rPr>
      <w:sz w:val="20"/>
    </w:rPr>
  </w:style>
  <w:style w:type="paragraph" w:styleId="Mapadokumentu">
    <w:name w:val="Document Map"/>
    <w:basedOn w:val="Normalny"/>
    <w:semiHidden/>
    <w:pPr>
      <w:shd w:val="clear" w:color="auto" w:fill="000080"/>
    </w:pPr>
    <w:rPr>
      <w:rFonts w:ascii="Tahoma" w:hAnsi="Tahoma"/>
    </w:rPr>
  </w:style>
  <w:style w:type="paragraph" w:customStyle="1" w:styleId="DoubSign">
    <w:name w:val="DoubSign"/>
    <w:basedOn w:val="Normalny"/>
    <w:next w:val="Enclosures"/>
    <w:pPr>
      <w:tabs>
        <w:tab w:val="left" w:pos="5103"/>
      </w:tabs>
      <w:spacing w:before="1200" w:after="0"/>
      <w:jc w:val="left"/>
    </w:pPr>
  </w:style>
  <w:style w:type="paragraph" w:customStyle="1" w:styleId="Enclosures">
    <w:name w:val="Enclosures"/>
    <w:basedOn w:val="Normalny"/>
    <w:pPr>
      <w:keepNext/>
      <w:keepLines/>
      <w:tabs>
        <w:tab w:val="left" w:pos="5642"/>
      </w:tabs>
      <w:spacing w:before="480" w:after="0"/>
      <w:ind w:left="1191" w:hanging="1191"/>
      <w:jc w:val="left"/>
    </w:pPr>
  </w:style>
  <w:style w:type="paragraph" w:styleId="Tekstprzypisukocowego">
    <w:name w:val="endnote text"/>
    <w:basedOn w:val="Normalny"/>
    <w:semiHidden/>
    <w:rPr>
      <w:sz w:val="20"/>
    </w:rPr>
  </w:style>
  <w:style w:type="paragraph" w:styleId="Adresnakopercie">
    <w:name w:val="envelope address"/>
    <w:basedOn w:val="Normalny"/>
    <w:pPr>
      <w:framePr w:w="7920" w:h="1980" w:hRule="exact" w:hSpace="180" w:wrap="auto" w:hAnchor="page" w:xAlign="center" w:yAlign="bottom"/>
      <w:spacing w:after="0"/>
    </w:pPr>
  </w:style>
  <w:style w:type="paragraph" w:styleId="Adreszwrotnynakopercie">
    <w:name w:val="envelope return"/>
    <w:basedOn w:val="Normalny"/>
    <w:pPr>
      <w:spacing w:after="0"/>
    </w:pPr>
    <w:rPr>
      <w:sz w:val="20"/>
    </w:rPr>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Nagwekindeksu">
    <w:name w:val="index heading"/>
    <w:basedOn w:val="Normalny"/>
    <w:next w:val="Indeks1"/>
    <w:semiHidden/>
    <w:rPr>
      <w:rFonts w:ascii="Arial" w:hAnsi="Arial"/>
      <w:b/>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punktowana">
    <w:name w:val="List Bullet"/>
    <w:basedOn w:val="Normalny"/>
    <w:pPr>
      <w:numPr>
        <w:numId w:val="4"/>
      </w:numPr>
    </w:pPr>
  </w:style>
  <w:style w:type="paragraph" w:styleId="Listapunktowana2">
    <w:name w:val="List Bullet 2"/>
    <w:basedOn w:val="Text2"/>
    <w:pPr>
      <w:numPr>
        <w:numId w:val="6"/>
      </w:numPr>
      <w:tabs>
        <w:tab w:val="clear" w:pos="2302"/>
      </w:tabs>
    </w:pPr>
  </w:style>
  <w:style w:type="paragraph" w:styleId="Listapunktowana3">
    <w:name w:val="List Bullet 3"/>
    <w:basedOn w:val="Text3"/>
    <w:pPr>
      <w:numPr>
        <w:numId w:val="7"/>
      </w:numPr>
      <w:tabs>
        <w:tab w:val="clear" w:pos="2302"/>
      </w:tabs>
    </w:pPr>
  </w:style>
  <w:style w:type="paragraph" w:styleId="Listapunktowana4">
    <w:name w:val="List Bullet 4"/>
    <w:basedOn w:val="Text4"/>
    <w:pPr>
      <w:numPr>
        <w:numId w:val="8"/>
      </w:numPr>
      <w:tabs>
        <w:tab w:val="clear" w:pos="2302"/>
      </w:tabs>
    </w:pPr>
  </w:style>
  <w:style w:type="paragraph" w:styleId="Listapunktowana5">
    <w:name w:val="List Bullet 5"/>
    <w:basedOn w:val="Normalny"/>
    <w:autoRedefine/>
    <w:pPr>
      <w:numPr>
        <w:numId w:val="1"/>
      </w:numPr>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numerowana">
    <w:name w:val="List Number"/>
    <w:basedOn w:val="Normalny"/>
    <w:pPr>
      <w:numPr>
        <w:numId w:val="14"/>
      </w:numPr>
    </w:pPr>
  </w:style>
  <w:style w:type="paragraph" w:styleId="Listanumerowana2">
    <w:name w:val="List Number 2"/>
    <w:basedOn w:val="Text2"/>
    <w:pPr>
      <w:numPr>
        <w:numId w:val="16"/>
      </w:numPr>
      <w:tabs>
        <w:tab w:val="clear" w:pos="2302"/>
      </w:tabs>
    </w:pPr>
  </w:style>
  <w:style w:type="paragraph" w:styleId="Listanumerowana3">
    <w:name w:val="List Number 3"/>
    <w:basedOn w:val="Text3"/>
    <w:pPr>
      <w:numPr>
        <w:numId w:val="17"/>
      </w:numPr>
      <w:tabs>
        <w:tab w:val="clear" w:pos="2302"/>
      </w:tabs>
    </w:pPr>
  </w:style>
  <w:style w:type="paragraph" w:styleId="Listanumerowana4">
    <w:name w:val="List Number 4"/>
    <w:basedOn w:val="Text4"/>
    <w:pPr>
      <w:numPr>
        <w:numId w:val="18"/>
      </w:numPr>
      <w:tabs>
        <w:tab w:val="clear" w:pos="2302"/>
      </w:tabs>
    </w:pPr>
  </w:style>
  <w:style w:type="paragraph" w:styleId="Listanumerowana5">
    <w:name w:val="List Number 5"/>
    <w:basedOn w:val="Normalny"/>
    <w:pPr>
      <w:numPr>
        <w:numId w:val="2"/>
      </w:numPr>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pPr>
      <w:ind w:left="720"/>
    </w:pPr>
    <w:rPr>
      <w:lang w:eastAsia="x-none"/>
    </w:rPr>
  </w:style>
  <w:style w:type="paragraph" w:styleId="Nagweknotatki">
    <w:name w:val="Note Heading"/>
    <w:basedOn w:val="Normalny"/>
    <w:next w:val="Normalny"/>
  </w:style>
  <w:style w:type="paragraph" w:customStyle="1" w:styleId="NoteHead">
    <w:name w:val="NoteHead"/>
    <w:basedOn w:val="Normalny"/>
    <w:next w:val="Subject"/>
    <w:pPr>
      <w:spacing w:before="720" w:after="720"/>
      <w:jc w:val="center"/>
    </w:pPr>
    <w:rPr>
      <w:b/>
      <w:smallCaps/>
    </w:rPr>
  </w:style>
  <w:style w:type="paragraph" w:customStyle="1" w:styleId="Subject">
    <w:name w:val="Subject"/>
    <w:basedOn w:val="Normalny"/>
    <w:next w:val="Normalny"/>
    <w:pPr>
      <w:spacing w:after="480"/>
      <w:ind w:left="1531" w:hanging="1531"/>
      <w:jc w:val="left"/>
    </w:pPr>
    <w:rPr>
      <w:b/>
    </w:rPr>
  </w:style>
  <w:style w:type="paragraph" w:customStyle="1" w:styleId="NoteList">
    <w:name w:val="NoteList"/>
    <w:basedOn w:val="Normalny"/>
    <w:next w:val="Subject"/>
    <w:pPr>
      <w:tabs>
        <w:tab w:val="left" w:pos="5823"/>
      </w:tabs>
      <w:spacing w:before="720" w:after="720"/>
      <w:ind w:left="5104" w:hanging="3119"/>
      <w:jc w:val="left"/>
    </w:pPr>
    <w:rPr>
      <w:b/>
      <w:smallCaps/>
    </w:rPr>
  </w:style>
  <w:style w:type="paragraph" w:customStyle="1" w:styleId="NumPar1">
    <w:name w:val="NumPar 1"/>
    <w:basedOn w:val="Nagwek1"/>
    <w:next w:val="Text1"/>
    <w:pPr>
      <w:keepNext w:val="0"/>
      <w:spacing w:before="0"/>
      <w:outlineLvl w:val="9"/>
    </w:pPr>
    <w:rPr>
      <w:b w:val="0"/>
      <w:smallCaps w:val="0"/>
    </w:rPr>
  </w:style>
  <w:style w:type="paragraph" w:customStyle="1" w:styleId="NumPar2">
    <w:name w:val="NumPar 2"/>
    <w:basedOn w:val="Nagwek2"/>
    <w:next w:val="Text2"/>
    <w:pPr>
      <w:keepNext w:val="0"/>
      <w:outlineLvl w:val="9"/>
    </w:pPr>
    <w:rPr>
      <w:b w:val="0"/>
    </w:rPr>
  </w:style>
  <w:style w:type="paragraph" w:customStyle="1" w:styleId="NumPar3">
    <w:name w:val="NumPar 3"/>
    <w:basedOn w:val="Nagwek3"/>
    <w:next w:val="Text3"/>
    <w:pPr>
      <w:keepNext w:val="0"/>
      <w:outlineLvl w:val="9"/>
    </w:pPr>
    <w:rPr>
      <w:i w:val="0"/>
    </w:rPr>
  </w:style>
  <w:style w:type="paragraph" w:customStyle="1" w:styleId="NumPar4">
    <w:name w:val="NumPar 4"/>
    <w:basedOn w:val="Nagwek4"/>
    <w:next w:val="Text4"/>
    <w:pPr>
      <w:keepNext w:val="0"/>
      <w:outlineLvl w:val="9"/>
    </w:pPr>
  </w:style>
  <w:style w:type="paragraph" w:customStyle="1" w:styleId="PartTitle">
    <w:name w:val="PartTitle"/>
    <w:basedOn w:val="Normalny"/>
    <w:next w:val="ChapterTitle"/>
    <w:pPr>
      <w:keepNext/>
      <w:pageBreakBefore/>
      <w:spacing w:after="480"/>
      <w:jc w:val="center"/>
    </w:pPr>
    <w:rPr>
      <w:b/>
      <w:sz w:val="36"/>
    </w:rPr>
  </w:style>
  <w:style w:type="paragraph" w:styleId="Zwykytekst">
    <w:name w:val="Plain Text"/>
    <w:basedOn w:val="Normalny"/>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pPr>
      <w:spacing w:after="60"/>
      <w:jc w:val="center"/>
      <w:outlineLvl w:val="1"/>
    </w:pPr>
    <w:rPr>
      <w:rFonts w:ascii="Arial" w:hAnsi="Arial"/>
    </w:rPr>
  </w:style>
  <w:style w:type="paragraph" w:customStyle="1" w:styleId="SubTitle1">
    <w:name w:val="SubTitle 1"/>
    <w:basedOn w:val="Normalny"/>
    <w:next w:val="SubTitle2"/>
    <w:pPr>
      <w:jc w:val="center"/>
    </w:pPr>
    <w:rPr>
      <w:b/>
      <w:sz w:val="40"/>
    </w:rPr>
  </w:style>
  <w:style w:type="paragraph" w:customStyle="1" w:styleId="SubTitle2">
    <w:name w:val="SubTitle 2"/>
    <w:basedOn w:val="Normalny"/>
    <w:pPr>
      <w:jc w:val="center"/>
    </w:pPr>
    <w:rPr>
      <w:b/>
      <w:sz w:val="32"/>
    </w:rPr>
  </w:style>
  <w:style w:type="paragraph" w:styleId="Wykazrde">
    <w:name w:val="table of authorities"/>
    <w:basedOn w:val="Normalny"/>
    <w:next w:val="Normalny"/>
    <w:semiHidden/>
    <w:pPr>
      <w:ind w:left="240" w:hanging="240"/>
    </w:pPr>
  </w:style>
  <w:style w:type="paragraph" w:styleId="Spisilustracji">
    <w:name w:val="table of figures"/>
    <w:basedOn w:val="Normalny"/>
    <w:next w:val="Normalny"/>
    <w:semiHidden/>
    <w:pPr>
      <w:ind w:left="480" w:hanging="480"/>
    </w:pPr>
  </w:style>
  <w:style w:type="paragraph" w:styleId="Tytu">
    <w:name w:val="Title"/>
    <w:basedOn w:val="Normalny"/>
    <w:next w:val="SubTitle1"/>
    <w:pPr>
      <w:spacing w:after="480"/>
      <w:jc w:val="center"/>
    </w:pPr>
    <w:rPr>
      <w:b/>
      <w:kern w:val="28"/>
      <w:sz w:val="48"/>
    </w:rPr>
  </w:style>
  <w:style w:type="paragraph" w:styleId="Nagwekwykazurde">
    <w:name w:val="toa heading"/>
    <w:basedOn w:val="Normalny"/>
    <w:next w:val="Normalny"/>
    <w:semiHidden/>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ny"/>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ny"/>
    <w:pPr>
      <w:numPr>
        <w:ilvl w:val="1"/>
        <w:numId w:val="14"/>
      </w:numPr>
    </w:pPr>
  </w:style>
  <w:style w:type="paragraph" w:customStyle="1" w:styleId="ListNumberLevel3">
    <w:name w:val="List Number (Level 3)"/>
    <w:basedOn w:val="Normalny"/>
    <w:pPr>
      <w:numPr>
        <w:ilvl w:val="2"/>
        <w:numId w:val="14"/>
      </w:numPr>
    </w:pPr>
  </w:style>
  <w:style w:type="paragraph" w:customStyle="1" w:styleId="ListNumberLevel4">
    <w:name w:val="List Number (Level 4)"/>
    <w:basedOn w:val="Normalny"/>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gwekspisutreci">
    <w:name w:val="TOC Heading"/>
    <w:basedOn w:val="Normalny"/>
    <w:next w:val="Normalny"/>
    <w:pPr>
      <w:keepNext/>
      <w:spacing w:before="240"/>
      <w:jc w:val="center"/>
    </w:pPr>
    <w:rPr>
      <w:b/>
    </w:rPr>
  </w:style>
  <w:style w:type="paragraph" w:customStyle="1" w:styleId="Contact">
    <w:name w:val="Contact"/>
    <w:basedOn w:val="Normalny"/>
    <w:next w:val="Normalny"/>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val="x-none" w:eastAsia="ar-SA"/>
    </w:rPr>
  </w:style>
  <w:style w:type="character" w:customStyle="1" w:styleId="TematkomentarzaZnak">
    <w:name w:val="Temat komentarza Znak"/>
    <w:link w:val="Tematkomentarza"/>
    <w:uiPriority w:val="99"/>
    <w:rsid w:val="00BA290F"/>
    <w:rPr>
      <w:b/>
      <w:bCs/>
      <w:lang w:val="x-none"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4B479EFC-AC45-41F6-8E23-D09DA3F89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4</Pages>
  <Words>416</Words>
  <Characters>2501</Characters>
  <Application>Microsoft Office Word</Application>
  <DocSecurity>0</DocSecurity>
  <PresentationFormat>Microsoft Word 11.0</PresentationFormat>
  <Lines>20</Lines>
  <Paragraphs>5</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2912</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Tomasz Stasiński</cp:lastModifiedBy>
  <cp:revision>2</cp:revision>
  <cp:lastPrinted>2018-03-16T17:29:00Z</cp:lastPrinted>
  <dcterms:created xsi:type="dcterms:W3CDTF">2021-09-07T12:31:00Z</dcterms:created>
  <dcterms:modified xsi:type="dcterms:W3CDTF">2021-09-07T12:31:00Z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