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  <w:bookmarkStart w:id="0" w:name="_GoBack"/>
      <w:bookmarkEnd w:id="0"/>
    </w:p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D999A8E" w:rsidR="00252D4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01"/>
        <w:gridCol w:w="2172"/>
        <w:gridCol w:w="2207"/>
        <w:gridCol w:w="2198"/>
      </w:tblGrid>
      <w:tr w:rsidR="001B0BB8" w:rsidRPr="007673FA" w14:paraId="56E939D3" w14:textId="77777777" w:rsidTr="00107B17">
        <w:trPr>
          <w:trHeight w:val="334"/>
        </w:trPr>
        <w:tc>
          <w:tcPr>
            <w:tcW w:w="2232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107B17">
        <w:trPr>
          <w:trHeight w:val="412"/>
        </w:trPr>
        <w:tc>
          <w:tcPr>
            <w:tcW w:w="2232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107B17">
        <w:tc>
          <w:tcPr>
            <w:tcW w:w="2232" w:type="dxa"/>
            <w:shd w:val="clear" w:color="auto" w:fill="FFFFFF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8F3AC1">
        <w:tc>
          <w:tcPr>
            <w:tcW w:w="2232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Odwoanieprzypisukocowego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159"/>
        <w:gridCol w:w="2228"/>
        <w:gridCol w:w="218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77777777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9A024F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9A024F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woanieprzypisukocowego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woanieprzypisukocowego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woanieprzypisukocow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D386B6" w14:textId="77777777" w:rsidR="009A024F" w:rsidRDefault="009A024F">
      <w:r>
        <w:separator/>
      </w:r>
    </w:p>
  </w:endnote>
  <w:endnote w:type="continuationSeparator" w:id="0">
    <w:p w14:paraId="1807633C" w14:textId="77777777" w:rsidR="009A024F" w:rsidRDefault="009A024F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Tekstprzypisukocowego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ipercze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Tekstprzypisukocowego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57650CE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70F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24F73F" w14:textId="77777777" w:rsidR="009A024F" w:rsidRDefault="009A024F">
      <w:r>
        <w:separator/>
      </w:r>
    </w:p>
  </w:footnote>
  <w:footnote w:type="continuationSeparator" w:id="0">
    <w:p w14:paraId="589E6DBC" w14:textId="77777777" w:rsidR="009A024F" w:rsidRDefault="009A0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59" w14:textId="1223F028" w:rsidR="00B6735A" w:rsidRPr="00B6735A" w:rsidRDefault="00B6735A">
    <w:pPr>
      <w:rPr>
        <w:rFonts w:ascii="Arial Narrow" w:hAnsi="Arial Narrow"/>
        <w:sz w:val="18"/>
        <w:szCs w:val="18"/>
        <w:lang w:val="en-GB"/>
      </w:rPr>
    </w:pPr>
    <w:r w:rsidRPr="00B6735A">
      <w:rPr>
        <w:rFonts w:ascii="Arial Narrow" w:hAnsi="Arial Narrow"/>
        <w:sz w:val="18"/>
        <w:szCs w:val="18"/>
        <w:lang w:val="en-GB"/>
      </w:rPr>
      <w:t>GfNA</w:t>
    </w:r>
    <w:r w:rsidR="001A4319">
      <w:rPr>
        <w:rFonts w:ascii="Arial Narrow" w:hAnsi="Arial Narrow"/>
        <w:sz w:val="18"/>
        <w:szCs w:val="18"/>
        <w:lang w:val="en-GB"/>
      </w:rPr>
      <w:t>-II</w:t>
    </w:r>
    <w:r w:rsidR="00F64F47">
      <w:rPr>
        <w:rFonts w:ascii="Arial Narrow" w:hAnsi="Arial Narrow"/>
        <w:sz w:val="18"/>
        <w:szCs w:val="18"/>
        <w:lang w:val="en-GB"/>
      </w:rPr>
      <w:t>.7</w:t>
    </w:r>
    <w:r w:rsidR="001A4319">
      <w:rPr>
        <w:rFonts w:ascii="Arial Narrow" w:hAnsi="Arial Narrow"/>
        <w:sz w:val="18"/>
        <w:szCs w:val="18"/>
        <w:lang w:val="en-GB"/>
      </w:rPr>
      <w:t>-C-Annex</w:t>
    </w:r>
    <w:r w:rsidRPr="00B6735A">
      <w:rPr>
        <w:rFonts w:ascii="Arial Narrow" w:hAnsi="Arial Narrow"/>
        <w:sz w:val="18"/>
        <w:szCs w:val="18"/>
        <w:lang w:val="en-GB"/>
      </w:rPr>
      <w:t>-Erasmus+ HE</w:t>
    </w:r>
    <w:r w:rsidR="001A4319">
      <w:rPr>
        <w:rFonts w:ascii="Arial Narrow" w:hAnsi="Arial Narrow"/>
        <w:sz w:val="18"/>
        <w:szCs w:val="18"/>
        <w:lang w:val="en-GB"/>
      </w:rPr>
      <w:t xml:space="preserve"> Staff</w:t>
    </w:r>
    <w:r w:rsidRPr="00B6735A">
      <w:rPr>
        <w:rFonts w:ascii="Arial Narrow" w:hAnsi="Arial Narrow"/>
        <w:sz w:val="18"/>
        <w:szCs w:val="18"/>
        <w:lang w:val="en-GB"/>
      </w:rPr>
      <w:t xml:space="preserve"> Mobility </w:t>
    </w:r>
    <w:r w:rsidR="001A4319">
      <w:rPr>
        <w:rFonts w:ascii="Arial Narrow" w:hAnsi="Arial Narrow"/>
        <w:sz w:val="18"/>
        <w:szCs w:val="18"/>
        <w:lang w:val="en-GB"/>
      </w:rPr>
      <w:t>A</w:t>
    </w:r>
    <w:r w:rsidRPr="00B6735A">
      <w:rPr>
        <w:rFonts w:ascii="Arial Narrow" w:hAnsi="Arial Narrow"/>
        <w:sz w:val="18"/>
        <w:szCs w:val="18"/>
        <w:lang w:val="en-GB"/>
      </w:rPr>
      <w:t xml:space="preserve">greement </w:t>
    </w:r>
    <w:r w:rsidR="008674B4">
      <w:rPr>
        <w:rFonts w:ascii="Arial Narrow" w:hAnsi="Arial Narrow"/>
        <w:sz w:val="18"/>
        <w:szCs w:val="18"/>
        <w:lang w:val="en-GB"/>
      </w:rPr>
      <w:t xml:space="preserve">for </w:t>
    </w:r>
    <w:r w:rsidRPr="00B6735A">
      <w:rPr>
        <w:rFonts w:ascii="Arial Narrow" w:hAnsi="Arial Narrow"/>
        <w:sz w:val="18"/>
        <w:szCs w:val="18"/>
        <w:lang w:val="en-GB"/>
      </w:rPr>
      <w:t>teaching –</w:t>
    </w:r>
    <w:r w:rsidR="007577D1">
      <w:rPr>
        <w:rFonts w:ascii="Arial Narrow" w:hAnsi="Arial Narrow"/>
        <w:sz w:val="18"/>
        <w:szCs w:val="18"/>
        <w:lang w:val="en-GB"/>
      </w:rPr>
      <w:t xml:space="preserve"> </w:t>
    </w:r>
    <w:r w:rsidR="00F64F47">
      <w:rPr>
        <w:rFonts w:ascii="Arial Narrow" w:hAnsi="Arial Narrow"/>
        <w:sz w:val="18"/>
        <w:szCs w:val="18"/>
        <w:lang w:val="en-GB"/>
      </w:rPr>
      <w:t>2016</w:t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77777777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pl-PL" w:eastAsia="pl-PL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56E93A63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6E93A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pl-PL" w:eastAsia="pl-PL"/>
            </w:rPr>
            <w:drawing>
              <wp:anchor distT="0" distB="0" distL="114300" distR="114300" simplePos="0" relativeHeight="251658240" behindDoc="0" locked="0" layoutInCell="1" allowOverlap="1" wp14:anchorId="56E93A64" wp14:editId="56E93A6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8CD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6908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0F3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024F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A6BCE004-B07D-443E-BC1C-6197206A9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258CA1BA-D024-4B3E-AC43-82FAA4B35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3</Pages>
  <Words>420</Words>
  <Characters>2522</Characters>
  <Application>Microsoft Office Word</Application>
  <DocSecurity>0</DocSecurity>
  <PresentationFormat>Microsoft Word 11.0</PresentationFormat>
  <Lines>21</Lines>
  <Paragraphs>5</Paragraphs>
  <ScaleCrop>false</ScaleCrop>
  <HeadingPairs>
    <vt:vector size="10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2937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Tomasz Stasiński</cp:lastModifiedBy>
  <cp:revision>2</cp:revision>
  <cp:lastPrinted>2013-11-06T08:46:00Z</cp:lastPrinted>
  <dcterms:created xsi:type="dcterms:W3CDTF">2021-09-07T12:49:00Z</dcterms:created>
  <dcterms:modified xsi:type="dcterms:W3CDTF">2021-09-07T12:49:00Z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